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CE12C" w14:textId="4328B35C" w:rsidR="006A3E28" w:rsidRDefault="0096628D" w:rsidP="00984B70">
      <w:pPr>
        <w:ind w:left="-284"/>
        <w:jc w:val="both"/>
        <w:rPr>
          <w:rFonts w:ascii="Arial" w:hAnsi="Arial" w:cs="Arial"/>
          <w:sz w:val="18"/>
          <w:szCs w:val="18"/>
        </w:rPr>
      </w:pPr>
      <w:bookmarkStart w:id="0" w:name="_Hlk213245991"/>
      <w:bookmarkEnd w:id="0"/>
      <w:r>
        <w:rPr>
          <w:rFonts w:ascii="Verdana" w:hAnsi="Verdana"/>
          <w:sz w:val="15"/>
          <w:szCs w:val="15"/>
        </w:rPr>
        <w:t xml:space="preserve">      </w:t>
      </w:r>
    </w:p>
    <w:p w14:paraId="1EC74433" w14:textId="77777777" w:rsidR="000916A9" w:rsidRDefault="000916A9" w:rsidP="000916A9">
      <w:pPr>
        <w:autoSpaceDE w:val="0"/>
        <w:jc w:val="both"/>
        <w:rPr>
          <w:rFonts w:ascii="Arial" w:hAnsi="Arial" w:cs="Arial"/>
          <w:sz w:val="18"/>
          <w:szCs w:val="18"/>
        </w:rPr>
      </w:pPr>
      <w:bookmarkStart w:id="1" w:name="_Hlk91699034"/>
    </w:p>
    <w:p w14:paraId="7E84A1DA" w14:textId="77777777" w:rsidR="000916A9" w:rsidRDefault="000916A9" w:rsidP="000916A9">
      <w:pPr>
        <w:autoSpaceDE w:val="0"/>
        <w:jc w:val="both"/>
        <w:rPr>
          <w:rFonts w:ascii="Arial" w:hAnsi="Arial" w:cs="Arial"/>
          <w:sz w:val="18"/>
          <w:szCs w:val="18"/>
        </w:rPr>
      </w:pPr>
    </w:p>
    <w:p w14:paraId="17B3B43E" w14:textId="7AD16C33" w:rsidR="00236162" w:rsidRDefault="00984B70" w:rsidP="000916A9">
      <w:pPr>
        <w:autoSpaceDE w:val="0"/>
        <w:jc w:val="both"/>
        <w:rPr>
          <w:rFonts w:ascii="Arial" w:hAnsi="Arial" w:cs="Arial"/>
          <w:sz w:val="18"/>
          <w:szCs w:val="18"/>
        </w:rPr>
      </w:pPr>
      <w:r>
        <w:rPr>
          <w:rFonts w:asciiTheme="minorHAnsi" w:hAnsiTheme="minorHAnsi"/>
          <w:noProof/>
          <w:sz w:val="24"/>
          <w:szCs w:val="24"/>
        </w:rPr>
        <w:drawing>
          <wp:inline distT="0" distB="0" distL="0" distR="0" wp14:anchorId="41EA303B" wp14:editId="432F1CE2">
            <wp:extent cx="6429375" cy="1057910"/>
            <wp:effectExtent l="0" t="0" r="0" b="0"/>
            <wp:docPr id="178060912" name="Immagine 1" descr="Immagine che contiene schermata, testo, Elementi grafici,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970955" name="Immagine 1" descr="Immagine che contiene schermata, testo, Elementi grafici, grafica&#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59936" cy="1079393"/>
                    </a:xfrm>
                    <a:prstGeom prst="rect">
                      <a:avLst/>
                    </a:prstGeom>
                    <a:noFill/>
                  </pic:spPr>
                </pic:pic>
              </a:graphicData>
            </a:graphic>
          </wp:inline>
        </w:drawing>
      </w:r>
    </w:p>
    <w:p w14:paraId="4A474556" w14:textId="0AC04F71" w:rsidR="00236162" w:rsidRDefault="00984B70" w:rsidP="000916A9">
      <w:pPr>
        <w:autoSpaceDE w:val="0"/>
        <w:jc w:val="both"/>
        <w:rPr>
          <w:rFonts w:ascii="Arial" w:hAnsi="Arial" w:cs="Arial"/>
          <w:sz w:val="18"/>
          <w:szCs w:val="18"/>
        </w:rPr>
      </w:pPr>
      <w:r>
        <w:rPr>
          <w:noProof/>
        </w:rPr>
        <w:drawing>
          <wp:anchor distT="0" distB="0" distL="114300" distR="114300" simplePos="0" relativeHeight="251666432" behindDoc="0" locked="0" layoutInCell="1" allowOverlap="1" wp14:anchorId="1FFDC9CF" wp14:editId="13127C19">
            <wp:simplePos x="0" y="0"/>
            <wp:positionH relativeFrom="margin">
              <wp:align>left</wp:align>
            </wp:positionH>
            <wp:positionV relativeFrom="margin">
              <wp:posOffset>1771015</wp:posOffset>
            </wp:positionV>
            <wp:extent cx="680720" cy="733425"/>
            <wp:effectExtent l="0" t="0" r="5080" b="9525"/>
            <wp:wrapSquare wrapText="bothSides"/>
            <wp:docPr id="1041308055" name="Immagine 1041308055"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Logo Alberti2-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5B0185B9" wp14:editId="512C79B1">
            <wp:extent cx="4838700" cy="657225"/>
            <wp:effectExtent l="0" t="0" r="0" b="9525"/>
            <wp:docPr id="177031834" name="Immagine 177031834" descr="alberti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alberti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38700" cy="657225"/>
                    </a:xfrm>
                    <a:prstGeom prst="rect">
                      <a:avLst/>
                    </a:prstGeom>
                    <a:noFill/>
                    <a:ln>
                      <a:noFill/>
                    </a:ln>
                  </pic:spPr>
                </pic:pic>
              </a:graphicData>
            </a:graphic>
          </wp:inline>
        </w:drawing>
      </w:r>
    </w:p>
    <w:p w14:paraId="033081EC" w14:textId="71238B50" w:rsidR="002E09A6" w:rsidRPr="00984B70" w:rsidRDefault="002E09A6" w:rsidP="00984B70">
      <w:pPr>
        <w:rPr>
          <w:rFonts w:ascii="Arial" w:hAnsi="Arial" w:cs="Arial"/>
          <w:sz w:val="8"/>
          <w:szCs w:val="8"/>
        </w:rPr>
      </w:pPr>
      <w:r>
        <w:rPr>
          <w:noProof/>
        </w:rPr>
        <w:drawing>
          <wp:anchor distT="0" distB="0" distL="114300" distR="114300" simplePos="0" relativeHeight="251665408" behindDoc="0" locked="0" layoutInCell="1" allowOverlap="1" wp14:anchorId="6E55F599" wp14:editId="16417CA1">
            <wp:simplePos x="0" y="0"/>
            <wp:positionH relativeFrom="margin">
              <wp:posOffset>45720</wp:posOffset>
            </wp:positionH>
            <wp:positionV relativeFrom="margin">
              <wp:posOffset>-1361440</wp:posOffset>
            </wp:positionV>
            <wp:extent cx="680720" cy="733425"/>
            <wp:effectExtent l="0" t="0" r="0" b="0"/>
            <wp:wrapSquare wrapText="bothSides"/>
            <wp:docPr id="72508856" name="Immagine 72508856"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Logo Alberti2-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sidR="00984B70">
        <w:rPr>
          <w:rFonts w:ascii="Arial" w:hAnsi="Arial" w:cs="Arial"/>
          <w:sz w:val="18"/>
          <w:szCs w:val="18"/>
        </w:rPr>
        <w:t xml:space="preserve">                                      </w:t>
      </w:r>
      <w:r>
        <w:rPr>
          <w:rFonts w:ascii="Arial" w:hAnsi="Arial" w:cs="Arial"/>
          <w:sz w:val="16"/>
          <w:szCs w:val="16"/>
        </w:rPr>
        <w:t xml:space="preserve"> </w:t>
      </w:r>
      <w:r w:rsidRPr="00D20AA5">
        <w:rPr>
          <w:rFonts w:ascii="Arial" w:hAnsi="Arial" w:cs="Arial"/>
          <w:sz w:val="16"/>
          <w:szCs w:val="16"/>
        </w:rPr>
        <w:t>Cod. Mecc. VETD030001/VETD03050A – C.F. 84004010272</w:t>
      </w:r>
    </w:p>
    <w:p w14:paraId="76F4F553" w14:textId="0D1CFA32" w:rsidR="002E09A6" w:rsidRPr="00D20AA5" w:rsidRDefault="00984B70" w:rsidP="00984B70">
      <w:pPr>
        <w:pStyle w:val="Pidipagina"/>
        <w:rPr>
          <w:rFonts w:ascii="Arial" w:hAnsi="Arial" w:cs="Arial"/>
          <w:sz w:val="16"/>
          <w:szCs w:val="16"/>
        </w:rPr>
      </w:pPr>
      <w:r>
        <w:rPr>
          <w:rFonts w:ascii="Arial" w:hAnsi="Arial" w:cs="Arial"/>
          <w:sz w:val="16"/>
          <w:szCs w:val="16"/>
        </w:rPr>
        <w:t xml:space="preserve">                                                     </w:t>
      </w:r>
      <w:r w:rsidR="002E09A6" w:rsidRPr="00D20AA5">
        <w:rPr>
          <w:rFonts w:ascii="Arial" w:hAnsi="Arial" w:cs="Arial"/>
          <w:sz w:val="16"/>
          <w:szCs w:val="16"/>
        </w:rPr>
        <w:t>Via Perugia, 1 – 30027 San Donà di Piave (VE)</w:t>
      </w:r>
    </w:p>
    <w:p w14:paraId="2E747302" w14:textId="77777777" w:rsidR="002E09A6" w:rsidRPr="00A54553" w:rsidRDefault="002E09A6" w:rsidP="002E09A6">
      <w:pPr>
        <w:pStyle w:val="Pidipagina"/>
        <w:jc w:val="center"/>
        <w:rPr>
          <w:rFonts w:ascii="Arial" w:hAnsi="Arial" w:cs="Arial"/>
          <w:sz w:val="16"/>
          <w:szCs w:val="16"/>
        </w:rPr>
      </w:pPr>
      <w:r w:rsidRPr="00A54553">
        <w:rPr>
          <w:rFonts w:ascii="Arial" w:hAnsi="Arial" w:cs="Arial"/>
          <w:sz w:val="16"/>
          <w:szCs w:val="16"/>
        </w:rPr>
        <w:t xml:space="preserve">Tel. 0421335711 </w:t>
      </w:r>
    </w:p>
    <w:p w14:paraId="446CD5E3" w14:textId="77777777" w:rsidR="002E09A6" w:rsidRPr="00A54553" w:rsidRDefault="002E09A6" w:rsidP="002E09A6">
      <w:pPr>
        <w:pStyle w:val="Pidipagina"/>
        <w:jc w:val="center"/>
        <w:rPr>
          <w:rFonts w:ascii="Arial" w:hAnsi="Arial" w:cs="Arial"/>
          <w:sz w:val="16"/>
          <w:szCs w:val="16"/>
        </w:rPr>
      </w:pPr>
      <w:hyperlink r:id="rId14" w:history="1">
        <w:r w:rsidRPr="00A54553">
          <w:rPr>
            <w:rStyle w:val="Collegamentoipertestuale"/>
            <w:rFonts w:ascii="Arial" w:hAnsi="Arial" w:cs="Arial"/>
            <w:sz w:val="16"/>
            <w:szCs w:val="16"/>
          </w:rPr>
          <w:t>www.itealberti.edu.it</w:t>
        </w:r>
      </w:hyperlink>
      <w:r w:rsidRPr="00A54553">
        <w:rPr>
          <w:rFonts w:ascii="Arial" w:hAnsi="Arial" w:cs="Arial"/>
          <w:sz w:val="16"/>
          <w:szCs w:val="16"/>
        </w:rPr>
        <w:t xml:space="preserve">  - e-mail: </w:t>
      </w:r>
      <w:hyperlink r:id="rId15" w:history="1">
        <w:r w:rsidRPr="00A54553">
          <w:rPr>
            <w:rStyle w:val="Collegamentoipertestuale"/>
            <w:rFonts w:ascii="Arial" w:hAnsi="Arial" w:cs="Arial"/>
            <w:color w:val="000000"/>
            <w:sz w:val="16"/>
            <w:szCs w:val="16"/>
          </w:rPr>
          <w:t>vetd030001@istruzione.it</w:t>
        </w:r>
      </w:hyperlink>
      <w:r w:rsidRPr="00A54553">
        <w:rPr>
          <w:rFonts w:ascii="Arial" w:hAnsi="Arial" w:cs="Arial"/>
          <w:sz w:val="16"/>
          <w:szCs w:val="16"/>
        </w:rPr>
        <w:t xml:space="preserve">  - vetd030001@pec.istruzione.it</w:t>
      </w:r>
    </w:p>
    <w:p w14:paraId="3BDA9532" w14:textId="77777777" w:rsidR="003923C0" w:rsidRDefault="003923C0" w:rsidP="005434F8">
      <w:pPr>
        <w:autoSpaceDE w:val="0"/>
        <w:ind w:left="1276" w:hanging="1276"/>
        <w:rPr>
          <w:rFonts w:asciiTheme="minorHAnsi" w:hAnsiTheme="minorHAnsi" w:cstheme="minorHAnsi"/>
          <w:b/>
          <w:bCs/>
          <w:sz w:val="24"/>
          <w:szCs w:val="24"/>
        </w:rPr>
      </w:pPr>
    </w:p>
    <w:p w14:paraId="4B8B9402" w14:textId="77777777" w:rsidR="000E1889" w:rsidRDefault="000E1889" w:rsidP="005434F8">
      <w:pPr>
        <w:autoSpaceDE w:val="0"/>
        <w:ind w:left="1276" w:hanging="1276"/>
        <w:rPr>
          <w:rFonts w:asciiTheme="minorHAnsi" w:hAnsiTheme="minorHAnsi" w:cstheme="minorHAnsi"/>
          <w:b/>
          <w:bCs/>
          <w:sz w:val="24"/>
          <w:szCs w:val="24"/>
        </w:rPr>
      </w:pPr>
    </w:p>
    <w:p w14:paraId="15DA05DC" w14:textId="77777777" w:rsidR="00FE111B" w:rsidRDefault="00FE111B" w:rsidP="005434F8">
      <w:pPr>
        <w:autoSpaceDE w:val="0"/>
        <w:ind w:left="1276" w:hanging="1276"/>
        <w:rPr>
          <w:rFonts w:asciiTheme="minorHAnsi" w:hAnsiTheme="minorHAnsi" w:cstheme="minorHAnsi"/>
          <w:b/>
          <w:bCs/>
          <w:sz w:val="24"/>
          <w:szCs w:val="24"/>
        </w:rPr>
      </w:pPr>
    </w:p>
    <w:p w14:paraId="31B3E897" w14:textId="5A7356E9" w:rsidR="00FC46A5" w:rsidRPr="005434F8" w:rsidRDefault="000916A9" w:rsidP="005434F8">
      <w:pPr>
        <w:autoSpaceDE w:val="0"/>
        <w:ind w:left="1276" w:hanging="1276"/>
        <w:rPr>
          <w:rFonts w:asciiTheme="minorHAnsi" w:hAnsiTheme="minorHAnsi" w:cstheme="minorHAnsi"/>
          <w:b/>
          <w:bCs/>
          <w:sz w:val="24"/>
          <w:szCs w:val="24"/>
        </w:rPr>
      </w:pPr>
      <w:r w:rsidRPr="005434F8">
        <w:rPr>
          <w:rFonts w:asciiTheme="minorHAnsi" w:hAnsiTheme="minorHAnsi" w:cstheme="minorHAnsi"/>
          <w:b/>
          <w:bCs/>
          <w:sz w:val="24"/>
          <w:szCs w:val="24"/>
        </w:rPr>
        <w:t>Allegato</w:t>
      </w:r>
      <w:r w:rsidR="00266CFA" w:rsidRPr="005434F8">
        <w:rPr>
          <w:rFonts w:asciiTheme="minorHAnsi" w:hAnsiTheme="minorHAnsi" w:cstheme="minorHAnsi"/>
          <w:b/>
          <w:bCs/>
          <w:sz w:val="24"/>
          <w:szCs w:val="24"/>
        </w:rPr>
        <w:t xml:space="preserve"> </w:t>
      </w:r>
      <w:r w:rsidRPr="005434F8">
        <w:rPr>
          <w:rFonts w:asciiTheme="minorHAnsi" w:hAnsiTheme="minorHAnsi" w:cstheme="minorHAnsi"/>
          <w:b/>
          <w:bCs/>
          <w:sz w:val="24"/>
          <w:szCs w:val="24"/>
        </w:rPr>
        <w:t>A</w:t>
      </w:r>
      <w:r w:rsidR="005434F8">
        <w:rPr>
          <w:rFonts w:asciiTheme="minorHAnsi" w:hAnsiTheme="minorHAnsi" w:cstheme="minorHAnsi"/>
          <w:b/>
          <w:bCs/>
          <w:sz w:val="24"/>
          <w:szCs w:val="24"/>
        </w:rPr>
        <w:t xml:space="preserve"> :  </w:t>
      </w:r>
      <w:r w:rsidR="00FC46A5" w:rsidRPr="005434F8">
        <w:rPr>
          <w:rFonts w:asciiTheme="minorHAnsi" w:hAnsiTheme="minorHAnsi" w:cstheme="minorHAnsi"/>
          <w:b/>
          <w:sz w:val="24"/>
          <w:szCs w:val="24"/>
        </w:rPr>
        <w:t xml:space="preserve">Domanda di partecipazione alla </w:t>
      </w:r>
      <w:r w:rsidR="00CC59CE" w:rsidRPr="005434F8">
        <w:rPr>
          <w:rFonts w:asciiTheme="minorHAnsi" w:hAnsiTheme="minorHAnsi" w:cstheme="minorHAnsi"/>
          <w:b/>
          <w:sz w:val="24"/>
          <w:szCs w:val="24"/>
        </w:rPr>
        <w:t>selezione per</w:t>
      </w:r>
      <w:r w:rsidR="00FC46A5" w:rsidRPr="005434F8">
        <w:rPr>
          <w:rFonts w:asciiTheme="minorHAnsi" w:hAnsiTheme="minorHAnsi" w:cstheme="minorHAnsi"/>
          <w:b/>
          <w:sz w:val="24"/>
          <w:szCs w:val="24"/>
        </w:rPr>
        <w:t xml:space="preserve"> il percorso formativo</w:t>
      </w:r>
      <w:r w:rsidR="005434F8">
        <w:rPr>
          <w:rFonts w:asciiTheme="minorHAnsi" w:hAnsiTheme="minorHAnsi" w:cstheme="minorHAnsi"/>
          <w:b/>
          <w:sz w:val="24"/>
          <w:szCs w:val="24"/>
        </w:rPr>
        <w:t xml:space="preserve"> </w:t>
      </w:r>
      <w:r w:rsidR="0076679B">
        <w:rPr>
          <w:rFonts w:asciiTheme="minorHAnsi" w:hAnsiTheme="minorHAnsi" w:cstheme="minorHAnsi"/>
          <w:b/>
          <w:i/>
          <w:iCs/>
          <w:sz w:val="24"/>
          <w:szCs w:val="24"/>
        </w:rPr>
        <w:t xml:space="preserve">di </w:t>
      </w:r>
      <w:r w:rsidR="0076679B" w:rsidRPr="0076679B">
        <w:rPr>
          <w:rFonts w:asciiTheme="minorHAnsi" w:hAnsiTheme="minorHAnsi" w:cstheme="minorHAnsi"/>
          <w:b/>
          <w:i/>
          <w:iCs/>
          <w:sz w:val="24"/>
          <w:szCs w:val="24"/>
        </w:rPr>
        <w:t xml:space="preserve">orientamento rivolti alle classi terze, quarte e quinte delle istituzioni scolastiche secondarie di secondo grado </w:t>
      </w:r>
      <w:r w:rsidR="005434F8">
        <w:rPr>
          <w:rFonts w:asciiTheme="minorHAnsi" w:hAnsiTheme="minorHAnsi" w:cstheme="minorHAnsi"/>
          <w:b/>
          <w:sz w:val="24"/>
          <w:szCs w:val="24"/>
        </w:rPr>
        <w:t>Ruolo Esperto/Tutor</w:t>
      </w:r>
    </w:p>
    <w:p w14:paraId="18739228" w14:textId="77777777" w:rsidR="005434F8" w:rsidRDefault="005434F8" w:rsidP="00FC46A5">
      <w:pPr>
        <w:autoSpaceDE w:val="0"/>
        <w:spacing w:line="480" w:lineRule="auto"/>
        <w:jc w:val="both"/>
        <w:rPr>
          <w:rFonts w:ascii="Arial" w:hAnsi="Arial" w:cs="Arial"/>
        </w:rPr>
      </w:pPr>
    </w:p>
    <w:p w14:paraId="5DEEBE1F" w14:textId="64BB1A8E" w:rsidR="00FC46A5" w:rsidRDefault="00FC46A5" w:rsidP="009163F2">
      <w:pPr>
        <w:autoSpaceDE w:val="0"/>
        <w:spacing w:line="480" w:lineRule="auto"/>
        <w:ind w:right="-1"/>
        <w:jc w:val="both"/>
        <w:rPr>
          <w:rFonts w:ascii="Arial" w:hAnsi="Arial" w:cs="Arial"/>
        </w:rPr>
      </w:pPr>
      <w:r>
        <w:rPr>
          <w:rFonts w:ascii="Arial" w:hAnsi="Arial" w:cs="Arial"/>
        </w:rPr>
        <w:t>Il/la sottoscritto/a_____________________________________________________________</w:t>
      </w:r>
      <w:r w:rsidR="009163F2">
        <w:rPr>
          <w:rFonts w:ascii="Arial" w:hAnsi="Arial" w:cs="Arial"/>
        </w:rPr>
        <w:t>_____________</w:t>
      </w:r>
    </w:p>
    <w:p w14:paraId="2B00A03A" w14:textId="4152F0EC" w:rsidR="00FC46A5" w:rsidRDefault="00FC46A5" w:rsidP="00FC46A5">
      <w:pPr>
        <w:autoSpaceDE w:val="0"/>
        <w:spacing w:line="480" w:lineRule="auto"/>
        <w:jc w:val="both"/>
        <w:rPr>
          <w:rFonts w:ascii="Arial" w:hAnsi="Arial" w:cs="Arial"/>
        </w:rPr>
      </w:pPr>
      <w:r>
        <w:rPr>
          <w:rFonts w:ascii="Arial" w:hAnsi="Arial" w:cs="Arial"/>
        </w:rPr>
        <w:t>nato/a a _______________________________________________ il ____________________</w:t>
      </w:r>
      <w:r w:rsidR="009163F2">
        <w:rPr>
          <w:rFonts w:ascii="Arial" w:hAnsi="Arial" w:cs="Arial"/>
        </w:rPr>
        <w:t>____________</w:t>
      </w:r>
    </w:p>
    <w:p w14:paraId="520F994D" w14:textId="77777777" w:rsidR="00FC46A5" w:rsidRDefault="00FC46A5" w:rsidP="00FC46A5">
      <w:pPr>
        <w:autoSpaceDE w:val="0"/>
        <w:spacing w:line="480" w:lineRule="auto"/>
        <w:jc w:val="both"/>
        <w:rPr>
          <w:rFonts w:ascii="Arial" w:hAnsi="Arial" w:cs="Arial"/>
        </w:rPr>
      </w:pPr>
      <w:r>
        <w:rPr>
          <w:rFonts w:ascii="Arial" w:hAnsi="Arial" w:cs="Arial"/>
        </w:rPr>
        <w:t>codice fiscale |__|__|__|__|__|__|__|__|__|__|__|__|__|__|__|__|</w:t>
      </w:r>
    </w:p>
    <w:p w14:paraId="3B78FCB5" w14:textId="6C1C3EA3" w:rsidR="00FC46A5" w:rsidRDefault="00FC46A5" w:rsidP="00FC46A5">
      <w:pPr>
        <w:autoSpaceDE w:val="0"/>
        <w:spacing w:line="480" w:lineRule="auto"/>
        <w:jc w:val="both"/>
        <w:rPr>
          <w:rFonts w:ascii="Arial" w:hAnsi="Arial" w:cs="Arial"/>
        </w:rPr>
      </w:pPr>
      <w:r>
        <w:rPr>
          <w:rFonts w:ascii="Arial" w:hAnsi="Arial" w:cs="Arial"/>
        </w:rPr>
        <w:t>residente a ___________________________via_____________________________________</w:t>
      </w:r>
      <w:r w:rsidR="009163F2">
        <w:rPr>
          <w:rFonts w:ascii="Arial" w:hAnsi="Arial" w:cs="Arial"/>
        </w:rPr>
        <w:t>____________</w:t>
      </w:r>
    </w:p>
    <w:p w14:paraId="2B838E83" w14:textId="16DF2B25" w:rsidR="00FC46A5" w:rsidRDefault="00FC46A5" w:rsidP="00FC46A5">
      <w:pPr>
        <w:autoSpaceDE w:val="0"/>
        <w:spacing w:line="480" w:lineRule="auto"/>
        <w:jc w:val="both"/>
        <w:rPr>
          <w:rFonts w:ascii="Arial" w:hAnsi="Arial" w:cs="Arial"/>
        </w:rPr>
      </w:pPr>
      <w:r>
        <w:rPr>
          <w:rFonts w:ascii="Arial" w:hAnsi="Arial" w:cs="Arial"/>
        </w:rPr>
        <w:t>recapito tel. _____________________________ recapito cell. _____________________</w:t>
      </w:r>
      <w:r w:rsidR="009163F2">
        <w:rPr>
          <w:rFonts w:ascii="Arial" w:hAnsi="Arial" w:cs="Arial"/>
        </w:rPr>
        <w:t>_________________</w:t>
      </w:r>
    </w:p>
    <w:p w14:paraId="70FEFA80" w14:textId="16D28C39" w:rsidR="00FC46A5" w:rsidRDefault="00FC46A5" w:rsidP="00FC46A5">
      <w:pPr>
        <w:autoSpaceDE w:val="0"/>
        <w:spacing w:line="480" w:lineRule="auto"/>
        <w:jc w:val="both"/>
        <w:rPr>
          <w:rFonts w:ascii="Arial" w:hAnsi="Arial" w:cs="Arial"/>
        </w:rPr>
      </w:pPr>
      <w:r>
        <w:rPr>
          <w:rFonts w:ascii="Arial" w:hAnsi="Arial" w:cs="Arial"/>
        </w:rPr>
        <w:t>indirizzo E-Mail ________________________________________________________</w:t>
      </w:r>
      <w:r w:rsidR="009163F2">
        <w:rPr>
          <w:rFonts w:ascii="Arial" w:hAnsi="Arial" w:cs="Arial"/>
        </w:rPr>
        <w:t>___________________</w:t>
      </w:r>
    </w:p>
    <w:p w14:paraId="00DCE236" w14:textId="136B6CE2" w:rsidR="00FC46A5" w:rsidRDefault="00FC46A5" w:rsidP="00FC46A5">
      <w:pPr>
        <w:autoSpaceDE w:val="0"/>
        <w:spacing w:line="480" w:lineRule="auto"/>
        <w:rPr>
          <w:rFonts w:ascii="Arial" w:hAnsi="Arial" w:cs="Arial"/>
          <w:b/>
          <w:sz w:val="18"/>
          <w:szCs w:val="18"/>
        </w:rPr>
      </w:pPr>
      <w:r>
        <w:rPr>
          <w:rFonts w:ascii="Arial" w:hAnsi="Arial" w:cs="Arial"/>
        </w:rPr>
        <w:t>in servizio presso ______________________________ con la qualifica di ________________________</w:t>
      </w:r>
      <w:r w:rsidR="009163F2">
        <w:rPr>
          <w:rFonts w:ascii="Arial" w:hAnsi="Arial" w:cs="Arial"/>
        </w:rPr>
        <w:t>____</w:t>
      </w:r>
    </w:p>
    <w:p w14:paraId="3B1133C3" w14:textId="77777777" w:rsidR="00A10791" w:rsidRDefault="00A10791" w:rsidP="00FC46A5">
      <w:pPr>
        <w:autoSpaceDE w:val="0"/>
        <w:spacing w:line="480" w:lineRule="auto"/>
        <w:jc w:val="center"/>
        <w:rPr>
          <w:rFonts w:ascii="Arial" w:hAnsi="Arial" w:cs="Arial"/>
          <w:b/>
          <w:sz w:val="18"/>
          <w:szCs w:val="18"/>
        </w:rPr>
      </w:pPr>
    </w:p>
    <w:p w14:paraId="6D20ECF2" w14:textId="77777777" w:rsidR="005747AE" w:rsidRDefault="005747AE" w:rsidP="00FC46A5">
      <w:pPr>
        <w:autoSpaceDE w:val="0"/>
        <w:spacing w:line="480" w:lineRule="auto"/>
        <w:jc w:val="center"/>
        <w:rPr>
          <w:rFonts w:ascii="Arial" w:hAnsi="Arial" w:cs="Arial"/>
          <w:b/>
          <w:sz w:val="18"/>
          <w:szCs w:val="18"/>
        </w:rPr>
      </w:pPr>
    </w:p>
    <w:p w14:paraId="34DEDFB3" w14:textId="0EF87804" w:rsidR="00FC46A5" w:rsidRDefault="00FC46A5" w:rsidP="00FC46A5">
      <w:pPr>
        <w:autoSpaceDE w:val="0"/>
        <w:spacing w:line="480" w:lineRule="auto"/>
        <w:jc w:val="center"/>
        <w:rPr>
          <w:rFonts w:ascii="Arial" w:hAnsi="Arial" w:cs="Arial"/>
          <w:sz w:val="18"/>
          <w:szCs w:val="18"/>
        </w:rPr>
      </w:pPr>
      <w:r>
        <w:rPr>
          <w:rFonts w:ascii="Arial" w:hAnsi="Arial" w:cs="Arial"/>
          <w:b/>
          <w:sz w:val="18"/>
          <w:szCs w:val="18"/>
        </w:rPr>
        <w:t>CHIEDE</w:t>
      </w:r>
    </w:p>
    <w:p w14:paraId="023E4756" w14:textId="77777777" w:rsidR="00A10791" w:rsidRDefault="00A10791" w:rsidP="00FC46A5">
      <w:pPr>
        <w:autoSpaceDE w:val="0"/>
        <w:jc w:val="both"/>
        <w:rPr>
          <w:rFonts w:ascii="Arial" w:hAnsi="Arial" w:cs="Arial"/>
          <w:sz w:val="18"/>
          <w:szCs w:val="18"/>
        </w:rPr>
      </w:pPr>
    </w:p>
    <w:p w14:paraId="4C19A5BF" w14:textId="77777777" w:rsidR="005747AE" w:rsidRDefault="005747AE" w:rsidP="00FC46A5">
      <w:pPr>
        <w:autoSpaceDE w:val="0"/>
        <w:jc w:val="both"/>
        <w:rPr>
          <w:rFonts w:ascii="Arial" w:hAnsi="Arial" w:cs="Arial"/>
          <w:sz w:val="18"/>
          <w:szCs w:val="18"/>
        </w:rPr>
      </w:pPr>
    </w:p>
    <w:p w14:paraId="58AC441E" w14:textId="77777777" w:rsidR="005747AE" w:rsidRDefault="005747AE" w:rsidP="00FC46A5">
      <w:pPr>
        <w:autoSpaceDE w:val="0"/>
        <w:jc w:val="both"/>
        <w:rPr>
          <w:rFonts w:ascii="Arial" w:hAnsi="Arial" w:cs="Arial"/>
          <w:sz w:val="18"/>
          <w:szCs w:val="18"/>
        </w:rPr>
      </w:pPr>
    </w:p>
    <w:p w14:paraId="6538A4B4" w14:textId="232EE24C" w:rsidR="00FC46A5" w:rsidRDefault="00FC46A5" w:rsidP="00FC46A5">
      <w:pPr>
        <w:autoSpaceDE w:val="0"/>
        <w:jc w:val="both"/>
        <w:rPr>
          <w:rFonts w:ascii="Arial" w:hAnsi="Arial" w:cs="Arial"/>
          <w:sz w:val="18"/>
          <w:szCs w:val="18"/>
        </w:rPr>
      </w:pPr>
      <w:r>
        <w:rPr>
          <w:rFonts w:ascii="Arial" w:hAnsi="Arial" w:cs="Arial"/>
          <w:sz w:val="18"/>
          <w:szCs w:val="18"/>
        </w:rPr>
        <w:t xml:space="preserve">Di partecipare alla selezione per l’attribuzione dell’incarico di </w:t>
      </w:r>
      <w:r w:rsidR="00114678">
        <w:rPr>
          <w:rFonts w:ascii="Arial" w:hAnsi="Arial" w:cs="Arial"/>
          <w:sz w:val="18"/>
          <w:szCs w:val="18"/>
        </w:rPr>
        <w:t>ESPERTO</w:t>
      </w:r>
      <w:r w:rsidR="004F7E9F">
        <w:rPr>
          <w:rFonts w:ascii="Arial" w:hAnsi="Arial" w:cs="Arial"/>
          <w:sz w:val="18"/>
          <w:szCs w:val="18"/>
        </w:rPr>
        <w:t xml:space="preserve"> e/o TUTOR</w:t>
      </w:r>
      <w:r>
        <w:rPr>
          <w:rFonts w:ascii="Arial" w:hAnsi="Arial" w:cs="Arial"/>
          <w:sz w:val="18"/>
          <w:szCs w:val="18"/>
        </w:rPr>
        <w:t xml:space="preserve"> relativamente al progetto di cui sopra nei moduli:</w:t>
      </w:r>
    </w:p>
    <w:p w14:paraId="512F2E07" w14:textId="77777777" w:rsidR="002E09A6" w:rsidRDefault="002E09A6" w:rsidP="00FC46A5">
      <w:pPr>
        <w:autoSpaceDE w:val="0"/>
        <w:jc w:val="both"/>
        <w:rPr>
          <w:rFonts w:ascii="Arial" w:hAnsi="Arial" w:cs="Arial"/>
          <w:sz w:val="18"/>
          <w:szCs w:val="18"/>
        </w:rPr>
      </w:pPr>
    </w:p>
    <w:p w14:paraId="1640B77D" w14:textId="77777777" w:rsidR="002E09A6" w:rsidRDefault="002E09A6" w:rsidP="00FC46A5">
      <w:pPr>
        <w:autoSpaceDE w:val="0"/>
        <w:jc w:val="both"/>
        <w:rPr>
          <w:rFonts w:ascii="Arial" w:hAnsi="Arial" w:cs="Arial"/>
          <w:sz w:val="18"/>
          <w:szCs w:val="18"/>
        </w:rPr>
      </w:pPr>
    </w:p>
    <w:p w14:paraId="0C8B6561" w14:textId="77777777" w:rsidR="005747AE" w:rsidRDefault="005747AE" w:rsidP="00FC46A5">
      <w:pPr>
        <w:autoSpaceDE w:val="0"/>
        <w:jc w:val="both"/>
        <w:rPr>
          <w:rFonts w:ascii="Arial" w:hAnsi="Arial" w:cs="Arial"/>
          <w:sz w:val="18"/>
          <w:szCs w:val="18"/>
        </w:rPr>
      </w:pPr>
    </w:p>
    <w:tbl>
      <w:tblPr>
        <w:tblW w:w="9139" w:type="dxa"/>
        <w:tblInd w:w="354" w:type="dxa"/>
        <w:tblLayout w:type="fixed"/>
        <w:tblCellMar>
          <w:left w:w="70" w:type="dxa"/>
          <w:right w:w="70" w:type="dxa"/>
        </w:tblCellMar>
        <w:tblLook w:val="04A0" w:firstRow="1" w:lastRow="0" w:firstColumn="1" w:lastColumn="0" w:noHBand="0" w:noVBand="1"/>
      </w:tblPr>
      <w:tblGrid>
        <w:gridCol w:w="3043"/>
        <w:gridCol w:w="1418"/>
        <w:gridCol w:w="1134"/>
        <w:gridCol w:w="1276"/>
        <w:gridCol w:w="1134"/>
        <w:gridCol w:w="1134"/>
      </w:tblGrid>
      <w:tr w:rsidR="006A3E28" w:rsidRPr="00B841DE" w14:paraId="1D0B704A" w14:textId="77777777" w:rsidTr="006A3E28">
        <w:trPr>
          <w:trHeight w:val="379"/>
        </w:trPr>
        <w:tc>
          <w:tcPr>
            <w:tcW w:w="3043" w:type="dxa"/>
            <w:tcBorders>
              <w:top w:val="single" w:sz="4" w:space="0" w:color="auto"/>
              <w:left w:val="single" w:sz="4" w:space="0" w:color="auto"/>
              <w:bottom w:val="single" w:sz="4" w:space="0" w:color="auto"/>
              <w:right w:val="nil"/>
            </w:tcBorders>
            <w:shd w:val="clear" w:color="auto" w:fill="CCCCFF"/>
            <w:vAlign w:val="center"/>
            <w:hideMark/>
          </w:tcPr>
          <w:p w14:paraId="3D42C7E7" w14:textId="09E6C084" w:rsidR="006A3E28" w:rsidRPr="00B841DE" w:rsidRDefault="006A3E28" w:rsidP="00BE3B3A">
            <w:pPr>
              <w:suppressAutoHyphens/>
              <w:jc w:val="center"/>
              <w:rPr>
                <w:rFonts w:ascii="Arial" w:hAnsi="Arial" w:cs="Arial"/>
                <w:b/>
                <w:bCs/>
                <w:color w:val="333333"/>
                <w:sz w:val="16"/>
                <w:szCs w:val="16"/>
                <w:lang w:eastAsia="ar-SA"/>
              </w:rPr>
            </w:pPr>
            <w:r>
              <w:rPr>
                <w:rFonts w:ascii="Arial" w:hAnsi="Arial" w:cs="Arial"/>
                <w:b/>
                <w:bCs/>
                <w:color w:val="333333"/>
                <w:sz w:val="16"/>
                <w:szCs w:val="16"/>
              </w:rPr>
              <w:t>Titolo Modulo</w:t>
            </w:r>
          </w:p>
        </w:tc>
        <w:tc>
          <w:tcPr>
            <w:tcW w:w="1418" w:type="dxa"/>
            <w:tcBorders>
              <w:top w:val="single" w:sz="4" w:space="0" w:color="auto"/>
              <w:left w:val="single" w:sz="4" w:space="0" w:color="000000"/>
              <w:bottom w:val="single" w:sz="4" w:space="0" w:color="auto"/>
              <w:right w:val="single" w:sz="4" w:space="0" w:color="auto"/>
            </w:tcBorders>
            <w:shd w:val="clear" w:color="auto" w:fill="CCCCFF"/>
            <w:vAlign w:val="center"/>
            <w:hideMark/>
          </w:tcPr>
          <w:p w14:paraId="45FBAD7A" w14:textId="71DE3AA5" w:rsidR="006A3E28" w:rsidRPr="00B841DE" w:rsidRDefault="006A3E28" w:rsidP="00BE3B3A">
            <w:pPr>
              <w:suppressAutoHyphens/>
              <w:jc w:val="center"/>
              <w:rPr>
                <w:rFonts w:ascii="Arial" w:hAnsi="Arial" w:cs="Arial"/>
                <w:b/>
                <w:bCs/>
                <w:color w:val="333333"/>
                <w:sz w:val="16"/>
                <w:szCs w:val="16"/>
                <w:lang w:eastAsia="ar-SA"/>
              </w:rPr>
            </w:pPr>
            <w:r>
              <w:rPr>
                <w:rFonts w:ascii="Arial" w:hAnsi="Arial" w:cs="Arial"/>
                <w:b/>
                <w:bCs/>
                <w:color w:val="333333"/>
                <w:sz w:val="16"/>
                <w:szCs w:val="16"/>
              </w:rPr>
              <w:t>Ruolo di esperto</w:t>
            </w:r>
          </w:p>
        </w:tc>
        <w:tc>
          <w:tcPr>
            <w:tcW w:w="1134" w:type="dxa"/>
            <w:tcBorders>
              <w:top w:val="single" w:sz="4" w:space="0" w:color="auto"/>
              <w:left w:val="single" w:sz="4" w:space="0" w:color="000000"/>
              <w:bottom w:val="single" w:sz="4" w:space="0" w:color="auto"/>
              <w:right w:val="single" w:sz="4" w:space="0" w:color="auto"/>
            </w:tcBorders>
            <w:shd w:val="clear" w:color="auto" w:fill="CCCCFF"/>
            <w:vAlign w:val="center"/>
          </w:tcPr>
          <w:p w14:paraId="633B02E0" w14:textId="3DCBB84C" w:rsidR="006A3E28" w:rsidRPr="00B841DE" w:rsidRDefault="006A3E28" w:rsidP="00BE3B3A">
            <w:pPr>
              <w:suppressAutoHyphens/>
              <w:jc w:val="center"/>
              <w:rPr>
                <w:rFonts w:ascii="Arial" w:hAnsi="Arial" w:cs="Arial"/>
                <w:b/>
                <w:bCs/>
                <w:color w:val="333333"/>
                <w:sz w:val="16"/>
                <w:szCs w:val="16"/>
                <w:lang w:eastAsia="ar-SA"/>
              </w:rPr>
            </w:pPr>
            <w:r>
              <w:rPr>
                <w:rFonts w:ascii="Arial" w:hAnsi="Arial" w:cs="Arial"/>
                <w:b/>
                <w:bCs/>
                <w:color w:val="333333"/>
                <w:sz w:val="16"/>
                <w:szCs w:val="16"/>
                <w:lang w:eastAsia="ar-SA"/>
              </w:rPr>
              <w:t>preferenza</w:t>
            </w:r>
          </w:p>
        </w:tc>
        <w:tc>
          <w:tcPr>
            <w:tcW w:w="1276" w:type="dxa"/>
            <w:tcBorders>
              <w:top w:val="single" w:sz="4" w:space="0" w:color="auto"/>
              <w:left w:val="single" w:sz="4" w:space="0" w:color="auto"/>
              <w:bottom w:val="single" w:sz="4" w:space="0" w:color="auto"/>
              <w:right w:val="single" w:sz="4" w:space="0" w:color="auto"/>
            </w:tcBorders>
            <w:shd w:val="clear" w:color="auto" w:fill="CCCCFF"/>
            <w:vAlign w:val="center"/>
          </w:tcPr>
          <w:p w14:paraId="69EA383E" w14:textId="2EBCF69C" w:rsidR="006A3E28" w:rsidRPr="004D72AC" w:rsidRDefault="006A3E28" w:rsidP="00BE3B3A">
            <w:pPr>
              <w:suppressAutoHyphens/>
              <w:jc w:val="center"/>
              <w:rPr>
                <w:rFonts w:ascii="Arial" w:hAnsi="Arial" w:cs="Arial"/>
                <w:b/>
                <w:bCs/>
                <w:color w:val="333333"/>
                <w:sz w:val="16"/>
                <w:szCs w:val="16"/>
                <w:lang w:eastAsia="ar-SA"/>
              </w:rPr>
            </w:pPr>
            <w:r>
              <w:rPr>
                <w:rFonts w:ascii="Arial" w:hAnsi="Arial" w:cs="Arial"/>
                <w:b/>
                <w:bCs/>
                <w:color w:val="333333"/>
                <w:sz w:val="16"/>
                <w:szCs w:val="16"/>
                <w:lang w:eastAsia="ar-SA"/>
              </w:rPr>
              <w:t>Ruolo di tutor</w:t>
            </w:r>
          </w:p>
        </w:tc>
        <w:tc>
          <w:tcPr>
            <w:tcW w:w="1134" w:type="dxa"/>
            <w:tcBorders>
              <w:top w:val="single" w:sz="4" w:space="0" w:color="auto"/>
              <w:left w:val="single" w:sz="4" w:space="0" w:color="auto"/>
              <w:bottom w:val="single" w:sz="4" w:space="0" w:color="auto"/>
              <w:right w:val="single" w:sz="4" w:space="0" w:color="auto"/>
            </w:tcBorders>
            <w:shd w:val="clear" w:color="auto" w:fill="CCCCFF"/>
            <w:vAlign w:val="center"/>
          </w:tcPr>
          <w:p w14:paraId="5B6EDAF1" w14:textId="78624269" w:rsidR="006A3E28" w:rsidRDefault="006A3E28" w:rsidP="00BE3B3A">
            <w:pPr>
              <w:suppressAutoHyphens/>
              <w:jc w:val="center"/>
              <w:rPr>
                <w:rFonts w:ascii="Arial" w:hAnsi="Arial" w:cs="Arial"/>
                <w:b/>
                <w:bCs/>
                <w:color w:val="333333"/>
                <w:sz w:val="16"/>
                <w:szCs w:val="16"/>
                <w:lang w:eastAsia="ar-SA"/>
              </w:rPr>
            </w:pPr>
            <w:r>
              <w:rPr>
                <w:rFonts w:ascii="Arial" w:hAnsi="Arial" w:cs="Arial"/>
                <w:b/>
                <w:bCs/>
                <w:color w:val="333333"/>
                <w:sz w:val="16"/>
                <w:szCs w:val="16"/>
                <w:lang w:eastAsia="ar-SA"/>
              </w:rPr>
              <w:t>preferenza</w:t>
            </w:r>
          </w:p>
        </w:tc>
        <w:tc>
          <w:tcPr>
            <w:tcW w:w="1134" w:type="dxa"/>
            <w:tcBorders>
              <w:top w:val="single" w:sz="4" w:space="0" w:color="auto"/>
              <w:left w:val="single" w:sz="4" w:space="0" w:color="auto"/>
              <w:bottom w:val="single" w:sz="4" w:space="0" w:color="auto"/>
              <w:right w:val="single" w:sz="4" w:space="0" w:color="auto"/>
            </w:tcBorders>
            <w:shd w:val="clear" w:color="auto" w:fill="CCCCFF"/>
            <w:vAlign w:val="center"/>
          </w:tcPr>
          <w:p w14:paraId="597C9FCD" w14:textId="0999F225" w:rsidR="006A3E28" w:rsidRPr="004D72AC" w:rsidRDefault="006A3E28" w:rsidP="00BE3B3A">
            <w:pPr>
              <w:suppressAutoHyphens/>
              <w:jc w:val="center"/>
              <w:rPr>
                <w:rFonts w:ascii="Arial" w:hAnsi="Arial" w:cs="Arial"/>
                <w:b/>
                <w:bCs/>
                <w:color w:val="333333"/>
                <w:sz w:val="16"/>
                <w:szCs w:val="16"/>
                <w:lang w:eastAsia="ar-SA"/>
              </w:rPr>
            </w:pPr>
            <w:r>
              <w:rPr>
                <w:rFonts w:ascii="Arial" w:hAnsi="Arial" w:cs="Arial"/>
                <w:b/>
                <w:bCs/>
                <w:color w:val="333333"/>
                <w:sz w:val="16"/>
                <w:szCs w:val="16"/>
                <w:lang w:eastAsia="ar-SA"/>
              </w:rPr>
              <w:t>N° di ore</w:t>
            </w:r>
          </w:p>
        </w:tc>
      </w:tr>
      <w:tr w:rsidR="006A3E28" w14:paraId="5F007488" w14:textId="77777777" w:rsidTr="006A3E28">
        <w:trPr>
          <w:trHeight w:val="385"/>
        </w:trPr>
        <w:tc>
          <w:tcPr>
            <w:tcW w:w="3043" w:type="dxa"/>
            <w:tcBorders>
              <w:top w:val="single" w:sz="4" w:space="0" w:color="auto"/>
              <w:left w:val="single" w:sz="4" w:space="0" w:color="auto"/>
              <w:bottom w:val="single" w:sz="4" w:space="0" w:color="auto"/>
              <w:right w:val="nil"/>
            </w:tcBorders>
            <w:vAlign w:val="center"/>
          </w:tcPr>
          <w:p w14:paraId="5ADF812D" w14:textId="77777777" w:rsidR="006A3E28" w:rsidRDefault="006A3E28" w:rsidP="00BE3B3A">
            <w:pPr>
              <w:suppressAutoHyphens/>
              <w:jc w:val="both"/>
              <w:rPr>
                <w:rFonts w:ascii="Arial" w:hAnsi="Arial" w:cs="Arial"/>
                <w:b/>
                <w:bCs/>
                <w:color w:val="333333"/>
                <w:sz w:val="14"/>
                <w:szCs w:val="14"/>
              </w:rPr>
            </w:pPr>
          </w:p>
        </w:tc>
        <w:tc>
          <w:tcPr>
            <w:tcW w:w="1418" w:type="dxa"/>
            <w:tcBorders>
              <w:top w:val="single" w:sz="4" w:space="0" w:color="auto"/>
              <w:left w:val="single" w:sz="4" w:space="0" w:color="000000"/>
              <w:bottom w:val="single" w:sz="4" w:space="0" w:color="auto"/>
              <w:right w:val="single" w:sz="4" w:space="0" w:color="auto"/>
            </w:tcBorders>
          </w:tcPr>
          <w:p w14:paraId="4B6B8153" w14:textId="0C7DF81F" w:rsidR="006A3E28" w:rsidRPr="00E02811" w:rsidRDefault="006A3E28" w:rsidP="00BE3B3A">
            <w:pPr>
              <w:rPr>
                <w:sz w:val="24"/>
                <w:szCs w:val="24"/>
              </w:rPr>
            </w:pPr>
          </w:p>
        </w:tc>
        <w:tc>
          <w:tcPr>
            <w:tcW w:w="1134" w:type="dxa"/>
            <w:tcBorders>
              <w:top w:val="single" w:sz="4" w:space="0" w:color="auto"/>
              <w:left w:val="single" w:sz="4" w:space="0" w:color="000000"/>
              <w:bottom w:val="single" w:sz="4" w:space="0" w:color="auto"/>
              <w:right w:val="single" w:sz="4" w:space="0" w:color="auto"/>
            </w:tcBorders>
          </w:tcPr>
          <w:p w14:paraId="764D2F28" w14:textId="7823E610" w:rsidR="006A3E28" w:rsidRPr="00E02811" w:rsidRDefault="006A3E28" w:rsidP="00BE3B3A">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A1701DA" w14:textId="7CF8956A" w:rsidR="006A3E28" w:rsidRPr="00597920"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082BABC3" w14:textId="77777777" w:rsidR="006A3E28" w:rsidRPr="00597920"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2FAEC676" w14:textId="46D22D96" w:rsidR="006A3E28" w:rsidRPr="00597920" w:rsidRDefault="006A3E28" w:rsidP="00BE3B3A">
            <w:pPr>
              <w:jc w:val="center"/>
              <w:rPr>
                <w:rFonts w:asciiTheme="minorHAnsi" w:hAnsiTheme="minorHAnsi"/>
                <w:i/>
                <w:sz w:val="22"/>
                <w:szCs w:val="22"/>
              </w:rPr>
            </w:pPr>
          </w:p>
        </w:tc>
      </w:tr>
      <w:tr w:rsidR="006A3E28" w14:paraId="4A00F6E8" w14:textId="77777777" w:rsidTr="006A3E28">
        <w:trPr>
          <w:trHeight w:val="385"/>
        </w:trPr>
        <w:tc>
          <w:tcPr>
            <w:tcW w:w="3043" w:type="dxa"/>
            <w:tcBorders>
              <w:top w:val="single" w:sz="4" w:space="0" w:color="auto"/>
              <w:left w:val="single" w:sz="4" w:space="0" w:color="auto"/>
              <w:bottom w:val="single" w:sz="4" w:space="0" w:color="auto"/>
              <w:right w:val="nil"/>
            </w:tcBorders>
            <w:vAlign w:val="center"/>
          </w:tcPr>
          <w:p w14:paraId="2F83732D" w14:textId="77777777" w:rsidR="006A3E28" w:rsidRDefault="006A3E28" w:rsidP="00BE3B3A">
            <w:pPr>
              <w:suppressAutoHyphens/>
              <w:jc w:val="both"/>
              <w:rPr>
                <w:rFonts w:ascii="Arial" w:hAnsi="Arial" w:cs="Arial"/>
                <w:b/>
                <w:bCs/>
                <w:color w:val="333333"/>
                <w:sz w:val="14"/>
                <w:szCs w:val="14"/>
              </w:rPr>
            </w:pPr>
          </w:p>
        </w:tc>
        <w:tc>
          <w:tcPr>
            <w:tcW w:w="1418" w:type="dxa"/>
            <w:tcBorders>
              <w:top w:val="single" w:sz="4" w:space="0" w:color="auto"/>
              <w:left w:val="single" w:sz="4" w:space="0" w:color="000000"/>
              <w:bottom w:val="single" w:sz="4" w:space="0" w:color="auto"/>
              <w:right w:val="single" w:sz="4" w:space="0" w:color="auto"/>
            </w:tcBorders>
          </w:tcPr>
          <w:p w14:paraId="60E66328" w14:textId="5D1536D8" w:rsidR="006A3E28" w:rsidRPr="00E02811" w:rsidRDefault="006A3E28" w:rsidP="00BE3B3A">
            <w:pPr>
              <w:rPr>
                <w:sz w:val="24"/>
                <w:szCs w:val="24"/>
              </w:rPr>
            </w:pPr>
          </w:p>
        </w:tc>
        <w:tc>
          <w:tcPr>
            <w:tcW w:w="1134" w:type="dxa"/>
            <w:tcBorders>
              <w:top w:val="single" w:sz="4" w:space="0" w:color="auto"/>
              <w:left w:val="single" w:sz="4" w:space="0" w:color="000000"/>
              <w:bottom w:val="single" w:sz="4" w:space="0" w:color="auto"/>
              <w:right w:val="single" w:sz="4" w:space="0" w:color="auto"/>
            </w:tcBorders>
          </w:tcPr>
          <w:p w14:paraId="0176DF42" w14:textId="26EF78D4" w:rsidR="006A3E28" w:rsidRPr="00E02811" w:rsidRDefault="006A3E28" w:rsidP="00BE3B3A">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85FA5C4" w14:textId="6788FD30" w:rsidR="006A3E28" w:rsidRPr="00597920"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6EBBB5E8" w14:textId="77777777" w:rsidR="006A3E28" w:rsidRPr="00597920"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1867324A" w14:textId="0E690A45" w:rsidR="006A3E28" w:rsidRPr="00597920" w:rsidRDefault="006A3E28" w:rsidP="00BE3B3A">
            <w:pPr>
              <w:jc w:val="center"/>
              <w:rPr>
                <w:rFonts w:asciiTheme="minorHAnsi" w:hAnsiTheme="minorHAnsi"/>
                <w:i/>
                <w:sz w:val="22"/>
                <w:szCs w:val="22"/>
              </w:rPr>
            </w:pPr>
          </w:p>
        </w:tc>
      </w:tr>
      <w:tr w:rsidR="006A3E28" w14:paraId="6F79BDDB" w14:textId="77777777" w:rsidTr="006A3E28">
        <w:trPr>
          <w:trHeight w:val="385"/>
        </w:trPr>
        <w:tc>
          <w:tcPr>
            <w:tcW w:w="3043" w:type="dxa"/>
            <w:tcBorders>
              <w:top w:val="single" w:sz="4" w:space="0" w:color="auto"/>
              <w:left w:val="single" w:sz="4" w:space="0" w:color="auto"/>
              <w:bottom w:val="single" w:sz="4" w:space="0" w:color="auto"/>
              <w:right w:val="nil"/>
            </w:tcBorders>
            <w:vAlign w:val="center"/>
          </w:tcPr>
          <w:p w14:paraId="1D11481B" w14:textId="77777777" w:rsidR="006A3E28" w:rsidRDefault="006A3E28" w:rsidP="00BE3B3A">
            <w:pPr>
              <w:suppressAutoHyphens/>
              <w:jc w:val="both"/>
              <w:rPr>
                <w:rFonts w:ascii="Arial" w:hAnsi="Arial" w:cs="Arial"/>
                <w:b/>
                <w:bCs/>
                <w:color w:val="333333"/>
                <w:sz w:val="14"/>
                <w:szCs w:val="14"/>
              </w:rPr>
            </w:pPr>
          </w:p>
        </w:tc>
        <w:tc>
          <w:tcPr>
            <w:tcW w:w="1418" w:type="dxa"/>
            <w:tcBorders>
              <w:top w:val="single" w:sz="4" w:space="0" w:color="auto"/>
              <w:left w:val="single" w:sz="4" w:space="0" w:color="000000"/>
              <w:bottom w:val="single" w:sz="4" w:space="0" w:color="auto"/>
              <w:right w:val="single" w:sz="4" w:space="0" w:color="auto"/>
            </w:tcBorders>
          </w:tcPr>
          <w:p w14:paraId="3B07F2F9" w14:textId="3C358586" w:rsidR="006A3E28" w:rsidRPr="00E02811" w:rsidRDefault="006A3E28" w:rsidP="00BE3B3A">
            <w:pPr>
              <w:rPr>
                <w:sz w:val="24"/>
                <w:szCs w:val="24"/>
              </w:rPr>
            </w:pPr>
          </w:p>
        </w:tc>
        <w:tc>
          <w:tcPr>
            <w:tcW w:w="1134" w:type="dxa"/>
            <w:tcBorders>
              <w:top w:val="single" w:sz="4" w:space="0" w:color="auto"/>
              <w:left w:val="single" w:sz="4" w:space="0" w:color="000000"/>
              <w:bottom w:val="single" w:sz="4" w:space="0" w:color="auto"/>
              <w:right w:val="single" w:sz="4" w:space="0" w:color="auto"/>
            </w:tcBorders>
          </w:tcPr>
          <w:p w14:paraId="3B011904" w14:textId="77777777" w:rsidR="006A3E28" w:rsidRPr="00E02811" w:rsidRDefault="006A3E28" w:rsidP="00BE3B3A">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14:paraId="34299122" w14:textId="77777777" w:rsidR="006A3E28"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20A8596C" w14:textId="77777777" w:rsidR="006A3E28" w:rsidRPr="00597920"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39B1A7A8" w14:textId="323E7201" w:rsidR="006A3E28" w:rsidRPr="00597920" w:rsidRDefault="006A3E28" w:rsidP="00BE3B3A">
            <w:pPr>
              <w:jc w:val="center"/>
              <w:rPr>
                <w:rFonts w:asciiTheme="minorHAnsi" w:hAnsiTheme="minorHAnsi"/>
                <w:i/>
                <w:sz w:val="22"/>
                <w:szCs w:val="22"/>
              </w:rPr>
            </w:pPr>
          </w:p>
        </w:tc>
      </w:tr>
      <w:tr w:rsidR="006A3E28" w14:paraId="16B9468A" w14:textId="77777777" w:rsidTr="006A3E28">
        <w:trPr>
          <w:trHeight w:val="385"/>
        </w:trPr>
        <w:tc>
          <w:tcPr>
            <w:tcW w:w="3043" w:type="dxa"/>
            <w:tcBorders>
              <w:top w:val="single" w:sz="4" w:space="0" w:color="auto"/>
              <w:left w:val="single" w:sz="4" w:space="0" w:color="auto"/>
              <w:bottom w:val="single" w:sz="4" w:space="0" w:color="auto"/>
              <w:right w:val="nil"/>
            </w:tcBorders>
            <w:vAlign w:val="center"/>
          </w:tcPr>
          <w:p w14:paraId="42D9D9EC" w14:textId="77777777" w:rsidR="006A3E28" w:rsidRDefault="006A3E28" w:rsidP="00BE3B3A">
            <w:pPr>
              <w:suppressAutoHyphens/>
              <w:jc w:val="both"/>
              <w:rPr>
                <w:rFonts w:ascii="Arial" w:hAnsi="Arial" w:cs="Arial"/>
                <w:b/>
                <w:bCs/>
                <w:color w:val="333333"/>
                <w:sz w:val="14"/>
                <w:szCs w:val="14"/>
              </w:rPr>
            </w:pPr>
          </w:p>
        </w:tc>
        <w:tc>
          <w:tcPr>
            <w:tcW w:w="1418" w:type="dxa"/>
            <w:tcBorders>
              <w:top w:val="single" w:sz="4" w:space="0" w:color="auto"/>
              <w:left w:val="single" w:sz="4" w:space="0" w:color="000000"/>
              <w:bottom w:val="single" w:sz="4" w:space="0" w:color="auto"/>
              <w:right w:val="single" w:sz="4" w:space="0" w:color="auto"/>
            </w:tcBorders>
          </w:tcPr>
          <w:p w14:paraId="3A8A181D" w14:textId="5BECB6A5" w:rsidR="006A3E28" w:rsidRPr="00E02811" w:rsidRDefault="006A3E28" w:rsidP="00BE3B3A">
            <w:pPr>
              <w:rPr>
                <w:sz w:val="24"/>
                <w:szCs w:val="24"/>
              </w:rPr>
            </w:pPr>
          </w:p>
        </w:tc>
        <w:tc>
          <w:tcPr>
            <w:tcW w:w="1134" w:type="dxa"/>
            <w:tcBorders>
              <w:top w:val="single" w:sz="4" w:space="0" w:color="auto"/>
              <w:left w:val="single" w:sz="4" w:space="0" w:color="000000"/>
              <w:bottom w:val="single" w:sz="4" w:space="0" w:color="auto"/>
              <w:right w:val="single" w:sz="4" w:space="0" w:color="auto"/>
            </w:tcBorders>
          </w:tcPr>
          <w:p w14:paraId="5ECBE128" w14:textId="77777777" w:rsidR="006A3E28" w:rsidRPr="00E02811" w:rsidRDefault="006A3E28" w:rsidP="00BE3B3A">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E89A674" w14:textId="77777777" w:rsidR="006A3E28"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13A7AC32" w14:textId="77777777" w:rsidR="006A3E28" w:rsidRPr="00597920"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11C391B3" w14:textId="757B3B87" w:rsidR="006A3E28" w:rsidRPr="00597920" w:rsidRDefault="006A3E28" w:rsidP="00BE3B3A">
            <w:pPr>
              <w:jc w:val="center"/>
              <w:rPr>
                <w:rFonts w:asciiTheme="minorHAnsi" w:hAnsiTheme="minorHAnsi"/>
                <w:i/>
                <w:sz w:val="22"/>
                <w:szCs w:val="22"/>
              </w:rPr>
            </w:pPr>
          </w:p>
        </w:tc>
      </w:tr>
      <w:tr w:rsidR="006A3E28" w14:paraId="3EC742A7" w14:textId="77777777" w:rsidTr="006A3E28">
        <w:trPr>
          <w:trHeight w:val="385"/>
        </w:trPr>
        <w:tc>
          <w:tcPr>
            <w:tcW w:w="3043" w:type="dxa"/>
            <w:tcBorders>
              <w:top w:val="single" w:sz="4" w:space="0" w:color="auto"/>
              <w:left w:val="single" w:sz="4" w:space="0" w:color="auto"/>
              <w:bottom w:val="single" w:sz="4" w:space="0" w:color="auto"/>
              <w:right w:val="nil"/>
            </w:tcBorders>
            <w:vAlign w:val="center"/>
          </w:tcPr>
          <w:p w14:paraId="0A5D8714" w14:textId="77777777" w:rsidR="006A3E28" w:rsidRDefault="006A3E28" w:rsidP="00BE3B3A">
            <w:pPr>
              <w:suppressAutoHyphens/>
              <w:jc w:val="both"/>
              <w:rPr>
                <w:rFonts w:ascii="Arial" w:hAnsi="Arial" w:cs="Arial"/>
                <w:b/>
                <w:bCs/>
                <w:color w:val="333333"/>
                <w:sz w:val="14"/>
                <w:szCs w:val="14"/>
              </w:rPr>
            </w:pPr>
          </w:p>
        </w:tc>
        <w:tc>
          <w:tcPr>
            <w:tcW w:w="1418" w:type="dxa"/>
            <w:tcBorders>
              <w:top w:val="single" w:sz="4" w:space="0" w:color="auto"/>
              <w:left w:val="single" w:sz="4" w:space="0" w:color="000000"/>
              <w:bottom w:val="single" w:sz="4" w:space="0" w:color="auto"/>
              <w:right w:val="single" w:sz="4" w:space="0" w:color="auto"/>
            </w:tcBorders>
          </w:tcPr>
          <w:p w14:paraId="4113C875" w14:textId="46B3821E" w:rsidR="006A3E28" w:rsidRPr="00E02811" w:rsidRDefault="006A3E28" w:rsidP="00BE3B3A">
            <w:pPr>
              <w:rPr>
                <w:sz w:val="24"/>
                <w:szCs w:val="24"/>
              </w:rPr>
            </w:pPr>
          </w:p>
        </w:tc>
        <w:tc>
          <w:tcPr>
            <w:tcW w:w="1134" w:type="dxa"/>
            <w:tcBorders>
              <w:top w:val="single" w:sz="4" w:space="0" w:color="auto"/>
              <w:left w:val="single" w:sz="4" w:space="0" w:color="000000"/>
              <w:bottom w:val="single" w:sz="4" w:space="0" w:color="auto"/>
              <w:right w:val="single" w:sz="4" w:space="0" w:color="auto"/>
            </w:tcBorders>
          </w:tcPr>
          <w:p w14:paraId="2EFE0CB4" w14:textId="77777777" w:rsidR="006A3E28" w:rsidRPr="00E02811" w:rsidRDefault="006A3E28" w:rsidP="00BE3B3A">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14:paraId="633A2F9A" w14:textId="77777777" w:rsidR="006A3E28"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00545C5F" w14:textId="77777777" w:rsidR="006A3E28" w:rsidRPr="00597920" w:rsidRDefault="006A3E28" w:rsidP="00BE3B3A">
            <w:pPr>
              <w:jc w:val="center"/>
              <w:rPr>
                <w:rFonts w:asciiTheme="minorHAnsi" w:hAnsiTheme="minorHAnsi"/>
                <w:i/>
                <w:sz w:val="22"/>
                <w:szCs w:val="22"/>
              </w:rPr>
            </w:pPr>
          </w:p>
        </w:tc>
        <w:tc>
          <w:tcPr>
            <w:tcW w:w="1134" w:type="dxa"/>
            <w:tcBorders>
              <w:top w:val="single" w:sz="4" w:space="0" w:color="auto"/>
              <w:left w:val="single" w:sz="4" w:space="0" w:color="auto"/>
              <w:bottom w:val="single" w:sz="4" w:space="0" w:color="auto"/>
              <w:right w:val="single" w:sz="4" w:space="0" w:color="auto"/>
            </w:tcBorders>
          </w:tcPr>
          <w:p w14:paraId="4A411B75" w14:textId="2285C146" w:rsidR="006A3E28" w:rsidRPr="00597920" w:rsidRDefault="006A3E28" w:rsidP="00BE3B3A">
            <w:pPr>
              <w:jc w:val="center"/>
              <w:rPr>
                <w:rFonts w:asciiTheme="minorHAnsi" w:hAnsiTheme="minorHAnsi"/>
                <w:i/>
                <w:sz w:val="22"/>
                <w:szCs w:val="22"/>
              </w:rPr>
            </w:pPr>
          </w:p>
        </w:tc>
      </w:tr>
    </w:tbl>
    <w:p w14:paraId="15BD1F1F" w14:textId="77777777" w:rsidR="00FC46A5" w:rsidRDefault="00FC46A5" w:rsidP="00FC46A5">
      <w:pPr>
        <w:autoSpaceDE w:val="0"/>
        <w:jc w:val="both"/>
        <w:rPr>
          <w:rFonts w:ascii="Arial" w:hAnsi="Arial" w:cs="Arial"/>
          <w:sz w:val="18"/>
          <w:szCs w:val="18"/>
        </w:rPr>
      </w:pPr>
    </w:p>
    <w:p w14:paraId="1DFDEB63" w14:textId="77777777" w:rsidR="005747AE" w:rsidRDefault="005747AE" w:rsidP="00FC46A5">
      <w:pPr>
        <w:autoSpaceDE w:val="0"/>
        <w:jc w:val="both"/>
        <w:rPr>
          <w:rFonts w:ascii="Arial" w:hAnsi="Arial" w:cs="Arial"/>
          <w:sz w:val="18"/>
          <w:szCs w:val="18"/>
        </w:rPr>
      </w:pPr>
    </w:p>
    <w:p w14:paraId="638A5AA0" w14:textId="77777777" w:rsidR="005747AE" w:rsidRDefault="005747AE" w:rsidP="00FC46A5">
      <w:pPr>
        <w:autoSpaceDE w:val="0"/>
        <w:jc w:val="both"/>
        <w:rPr>
          <w:rFonts w:ascii="Arial" w:hAnsi="Arial" w:cs="Arial"/>
          <w:sz w:val="18"/>
          <w:szCs w:val="18"/>
        </w:rPr>
      </w:pPr>
    </w:p>
    <w:p w14:paraId="629233E8" w14:textId="77777777" w:rsidR="005747AE" w:rsidRDefault="005747AE" w:rsidP="00FC46A5">
      <w:pPr>
        <w:autoSpaceDE w:val="0"/>
        <w:jc w:val="both"/>
        <w:rPr>
          <w:rFonts w:ascii="Arial" w:hAnsi="Arial" w:cs="Arial"/>
          <w:sz w:val="18"/>
          <w:szCs w:val="18"/>
        </w:rPr>
      </w:pPr>
    </w:p>
    <w:p w14:paraId="71DD9E6B" w14:textId="77777777" w:rsidR="005747AE" w:rsidRDefault="005747AE" w:rsidP="00FC46A5">
      <w:pPr>
        <w:autoSpaceDE w:val="0"/>
        <w:jc w:val="both"/>
        <w:rPr>
          <w:rFonts w:ascii="Arial" w:hAnsi="Arial" w:cs="Arial"/>
          <w:sz w:val="18"/>
          <w:szCs w:val="18"/>
        </w:rPr>
      </w:pPr>
    </w:p>
    <w:p w14:paraId="27C1BE72" w14:textId="77777777" w:rsidR="005747AE" w:rsidRDefault="005747AE" w:rsidP="00FC46A5">
      <w:pPr>
        <w:autoSpaceDE w:val="0"/>
        <w:jc w:val="both"/>
        <w:rPr>
          <w:rFonts w:ascii="Arial" w:hAnsi="Arial" w:cs="Arial"/>
          <w:sz w:val="18"/>
          <w:szCs w:val="18"/>
        </w:rPr>
      </w:pPr>
    </w:p>
    <w:p w14:paraId="758AFC13" w14:textId="77777777" w:rsidR="00D15F62" w:rsidRDefault="00D15F62" w:rsidP="00FC46A5">
      <w:pPr>
        <w:autoSpaceDE w:val="0"/>
        <w:jc w:val="center"/>
        <w:rPr>
          <w:rFonts w:ascii="Arial" w:hAnsi="Arial" w:cs="Arial"/>
          <w:b/>
          <w:i/>
          <w:sz w:val="18"/>
          <w:szCs w:val="18"/>
          <w:u w:val="single"/>
        </w:rPr>
      </w:pPr>
    </w:p>
    <w:p w14:paraId="135FA69B" w14:textId="476A72B4" w:rsidR="00FC46A5" w:rsidRPr="00A74F4F" w:rsidRDefault="00FC46A5" w:rsidP="00FC46A5">
      <w:pPr>
        <w:autoSpaceDE w:val="0"/>
        <w:jc w:val="center"/>
        <w:rPr>
          <w:rFonts w:ascii="Arial" w:hAnsi="Arial" w:cs="Arial"/>
          <w:b/>
          <w:i/>
          <w:sz w:val="18"/>
          <w:szCs w:val="18"/>
          <w:u w:val="single"/>
        </w:rPr>
      </w:pPr>
      <w:r>
        <w:rPr>
          <w:rFonts w:ascii="Arial" w:hAnsi="Arial" w:cs="Arial"/>
          <w:b/>
          <w:i/>
          <w:sz w:val="18"/>
          <w:szCs w:val="18"/>
          <w:u w:val="single"/>
        </w:rPr>
        <w:t>(N.</w:t>
      </w:r>
      <w:r w:rsidRPr="00A74F4F">
        <w:rPr>
          <w:rFonts w:ascii="Arial" w:hAnsi="Arial" w:cs="Arial"/>
          <w:b/>
          <w:i/>
          <w:sz w:val="18"/>
          <w:szCs w:val="18"/>
          <w:u w:val="single"/>
        </w:rPr>
        <w:t>B.: BARRARE LA CASELLA DI SCELTA PER</w:t>
      </w:r>
      <w:r w:rsidR="006A3E28">
        <w:rPr>
          <w:rFonts w:ascii="Arial" w:hAnsi="Arial" w:cs="Arial"/>
          <w:b/>
          <w:i/>
          <w:sz w:val="18"/>
          <w:szCs w:val="18"/>
          <w:u w:val="single"/>
        </w:rPr>
        <w:t xml:space="preserve"> IL RUOLO O I RUOLI A CUI SI VUOLE PARTECIPARE</w:t>
      </w:r>
      <w:r w:rsidRPr="00A74F4F">
        <w:rPr>
          <w:rFonts w:ascii="Arial" w:hAnsi="Arial" w:cs="Arial"/>
          <w:b/>
          <w:i/>
          <w:sz w:val="18"/>
          <w:szCs w:val="18"/>
          <w:u w:val="single"/>
        </w:rPr>
        <w:t xml:space="preserve"> </w:t>
      </w:r>
      <w:r>
        <w:rPr>
          <w:rFonts w:ascii="Arial" w:hAnsi="Arial" w:cs="Arial"/>
          <w:b/>
          <w:i/>
          <w:sz w:val="18"/>
          <w:szCs w:val="18"/>
          <w:u w:val="single"/>
        </w:rPr>
        <w:t>INSERIRE IL NUMERO DI PREFERENZA</w:t>
      </w:r>
      <w:r w:rsidR="006A3E28">
        <w:rPr>
          <w:rFonts w:ascii="Arial" w:hAnsi="Arial" w:cs="Arial"/>
          <w:b/>
          <w:i/>
          <w:sz w:val="18"/>
          <w:szCs w:val="18"/>
          <w:u w:val="single"/>
        </w:rPr>
        <w:t xml:space="preserve"> NELL’APPOSITA CASELLA</w:t>
      </w:r>
    </w:p>
    <w:p w14:paraId="57874094" w14:textId="77777777" w:rsidR="00FC46A5" w:rsidRDefault="00FC46A5" w:rsidP="00FC46A5">
      <w:pPr>
        <w:autoSpaceDE w:val="0"/>
        <w:jc w:val="both"/>
        <w:rPr>
          <w:rFonts w:ascii="Arial" w:hAnsi="Arial" w:cs="Arial"/>
          <w:sz w:val="18"/>
          <w:szCs w:val="18"/>
        </w:rPr>
      </w:pPr>
    </w:p>
    <w:p w14:paraId="7AC55769" w14:textId="77777777" w:rsidR="00FC46A5" w:rsidRDefault="00FC46A5" w:rsidP="00FC46A5">
      <w:pPr>
        <w:autoSpaceDE w:val="0"/>
        <w:jc w:val="both"/>
        <w:rPr>
          <w:rFonts w:ascii="Arial" w:hAnsi="Arial" w:cs="Arial"/>
          <w:sz w:val="18"/>
          <w:szCs w:val="18"/>
          <w:lang w:eastAsia="ar-SA"/>
        </w:rPr>
      </w:pPr>
      <w:r>
        <w:rPr>
          <w:rFonts w:ascii="Arial" w:hAnsi="Arial" w:cs="Arial"/>
          <w:sz w:val="18"/>
          <w:szCs w:val="18"/>
        </w:rPr>
        <w:t>A tal fine, consapevole della responsabilità penale e della decadenza da eventuali benefici acquisiti</w:t>
      </w:r>
    </w:p>
    <w:p w14:paraId="7FB75BB0" w14:textId="77777777" w:rsidR="00FC46A5" w:rsidRDefault="00FC46A5" w:rsidP="00FC46A5">
      <w:pPr>
        <w:autoSpaceDE w:val="0"/>
        <w:jc w:val="both"/>
        <w:rPr>
          <w:rFonts w:ascii="Arial" w:hAnsi="Arial" w:cs="Arial"/>
          <w:sz w:val="18"/>
          <w:szCs w:val="18"/>
        </w:rPr>
      </w:pPr>
      <w:r>
        <w:rPr>
          <w:rFonts w:ascii="Arial" w:hAnsi="Arial" w:cs="Arial"/>
          <w:sz w:val="18"/>
          <w:szCs w:val="18"/>
        </w:rPr>
        <w:t xml:space="preserve">nel caso di dichiarazioni mendaci, </w:t>
      </w:r>
      <w:r>
        <w:rPr>
          <w:rFonts w:ascii="Arial" w:hAnsi="Arial" w:cs="Arial"/>
          <w:b/>
          <w:sz w:val="18"/>
          <w:szCs w:val="18"/>
        </w:rPr>
        <w:t>dichiara</w:t>
      </w:r>
      <w:r>
        <w:rPr>
          <w:rFonts w:ascii="Arial" w:hAnsi="Arial" w:cs="Arial"/>
          <w:sz w:val="18"/>
          <w:szCs w:val="18"/>
        </w:rPr>
        <w:t xml:space="preserve"> sotto la propria responsabilità quanto segue:</w:t>
      </w:r>
    </w:p>
    <w:p w14:paraId="38457B94" w14:textId="77777777" w:rsidR="00FC46A5" w:rsidRDefault="00FC46A5" w:rsidP="00D65E50">
      <w:pPr>
        <w:pStyle w:val="Paragrafoelenco"/>
        <w:numPr>
          <w:ilvl w:val="0"/>
          <w:numId w:val="1"/>
        </w:numPr>
        <w:suppressAutoHyphens/>
        <w:autoSpaceDE w:val="0"/>
        <w:jc w:val="both"/>
        <w:rPr>
          <w:rFonts w:ascii="Arial" w:hAnsi="Arial" w:cs="Arial"/>
          <w:sz w:val="18"/>
          <w:szCs w:val="18"/>
        </w:rPr>
      </w:pPr>
      <w:r>
        <w:rPr>
          <w:rFonts w:ascii="Arial" w:hAnsi="Arial" w:cs="Arial"/>
          <w:sz w:val="18"/>
          <w:szCs w:val="18"/>
        </w:rPr>
        <w:t>di aver preso visione delle condizioni previste dal bando</w:t>
      </w:r>
    </w:p>
    <w:p w14:paraId="5CA2B45B" w14:textId="77777777" w:rsidR="00FC46A5" w:rsidRDefault="00FC46A5" w:rsidP="00D65E50">
      <w:pPr>
        <w:pStyle w:val="Paragrafoelenco"/>
        <w:numPr>
          <w:ilvl w:val="0"/>
          <w:numId w:val="1"/>
        </w:numPr>
        <w:suppressAutoHyphens/>
        <w:autoSpaceDE w:val="0"/>
        <w:jc w:val="both"/>
        <w:rPr>
          <w:rFonts w:ascii="Arial" w:hAnsi="Arial" w:cs="Arial"/>
          <w:sz w:val="18"/>
          <w:szCs w:val="18"/>
        </w:rPr>
      </w:pPr>
      <w:r>
        <w:rPr>
          <w:rFonts w:ascii="Arial" w:hAnsi="Arial" w:cs="Arial"/>
          <w:sz w:val="18"/>
          <w:szCs w:val="18"/>
        </w:rPr>
        <w:t>di essere in godimento dei diritti politici</w:t>
      </w:r>
    </w:p>
    <w:p w14:paraId="68EDEDDC" w14:textId="77777777" w:rsidR="00FC46A5" w:rsidRDefault="00FC46A5" w:rsidP="00D65E50">
      <w:pPr>
        <w:pStyle w:val="Paragrafoelenco"/>
        <w:numPr>
          <w:ilvl w:val="0"/>
          <w:numId w:val="1"/>
        </w:numPr>
        <w:suppressAutoHyphens/>
        <w:autoSpaceDE w:val="0"/>
        <w:jc w:val="both"/>
        <w:rPr>
          <w:rFonts w:ascii="Arial" w:hAnsi="Arial" w:cs="Arial"/>
          <w:sz w:val="20"/>
          <w:szCs w:val="20"/>
        </w:rPr>
      </w:pPr>
      <w:r>
        <w:rPr>
          <w:rFonts w:ascii="Arial" w:hAnsi="Arial" w:cs="Arial"/>
          <w:sz w:val="18"/>
          <w:szCs w:val="18"/>
        </w:rPr>
        <w:t xml:space="preserve">di non aver subito condanne penali ovvero di avere i seguenti provvedimenti penali pendenti: </w:t>
      </w:r>
    </w:p>
    <w:p w14:paraId="0ACAF2DB" w14:textId="77777777" w:rsidR="00FC46A5" w:rsidRPr="00F25812" w:rsidRDefault="00FC46A5" w:rsidP="00FC46A5">
      <w:pPr>
        <w:autoSpaceDE w:val="0"/>
        <w:ind w:firstLine="360"/>
        <w:jc w:val="both"/>
        <w:rPr>
          <w:rFonts w:ascii="Arial" w:hAnsi="Arial" w:cs="Arial"/>
          <w:sz w:val="18"/>
          <w:szCs w:val="18"/>
        </w:rPr>
      </w:pPr>
      <w:r w:rsidRPr="00F25812">
        <w:rPr>
          <w:rFonts w:ascii="Arial" w:hAnsi="Arial" w:cs="Arial"/>
        </w:rPr>
        <w:t>______________________________________________________________</w:t>
      </w:r>
    </w:p>
    <w:p w14:paraId="26D37E8C" w14:textId="4B8F12B8" w:rsidR="00FC46A5" w:rsidRDefault="00FC46A5" w:rsidP="00D65E50">
      <w:pPr>
        <w:pStyle w:val="Paragrafoelenco"/>
        <w:numPr>
          <w:ilvl w:val="0"/>
          <w:numId w:val="1"/>
        </w:numPr>
        <w:suppressAutoHyphens/>
        <w:autoSpaceDE w:val="0"/>
        <w:jc w:val="both"/>
        <w:rPr>
          <w:rFonts w:ascii="Arial" w:hAnsi="Arial" w:cs="Arial"/>
          <w:sz w:val="20"/>
          <w:szCs w:val="20"/>
        </w:rPr>
      </w:pPr>
      <w:r>
        <w:rPr>
          <w:rFonts w:ascii="Arial" w:hAnsi="Arial" w:cs="Arial"/>
          <w:sz w:val="18"/>
          <w:szCs w:val="18"/>
        </w:rPr>
        <w:t xml:space="preserve">di non avere procedimenti penali pendenti, ovvero di avere i seguenti procedimenti penali </w:t>
      </w:r>
      <w:r w:rsidR="00236162">
        <w:rPr>
          <w:rFonts w:ascii="Arial" w:hAnsi="Arial" w:cs="Arial"/>
          <w:sz w:val="18"/>
          <w:szCs w:val="18"/>
        </w:rPr>
        <w:t>pendenti:</w:t>
      </w:r>
      <w:r>
        <w:rPr>
          <w:rFonts w:ascii="Arial" w:hAnsi="Arial" w:cs="Arial"/>
          <w:sz w:val="18"/>
          <w:szCs w:val="18"/>
        </w:rPr>
        <w:t xml:space="preserve"> </w:t>
      </w:r>
    </w:p>
    <w:p w14:paraId="340C505E" w14:textId="77777777" w:rsidR="00D15F62" w:rsidRDefault="00D15F62" w:rsidP="00FC46A5">
      <w:pPr>
        <w:autoSpaceDE w:val="0"/>
        <w:ind w:firstLine="360"/>
        <w:jc w:val="both"/>
        <w:rPr>
          <w:rFonts w:ascii="Arial" w:hAnsi="Arial" w:cs="Arial"/>
        </w:rPr>
      </w:pPr>
    </w:p>
    <w:p w14:paraId="1653340E" w14:textId="77777777" w:rsidR="00D15F62" w:rsidRDefault="00D15F62" w:rsidP="00FC46A5">
      <w:pPr>
        <w:autoSpaceDE w:val="0"/>
        <w:ind w:firstLine="360"/>
        <w:jc w:val="both"/>
        <w:rPr>
          <w:rFonts w:ascii="Arial" w:hAnsi="Arial" w:cs="Arial"/>
        </w:rPr>
      </w:pPr>
    </w:p>
    <w:p w14:paraId="1AAA832C" w14:textId="5773F38C" w:rsidR="00FC46A5" w:rsidRDefault="00FC46A5" w:rsidP="00FC46A5">
      <w:pPr>
        <w:autoSpaceDE w:val="0"/>
        <w:ind w:firstLine="360"/>
        <w:jc w:val="both"/>
        <w:rPr>
          <w:rFonts w:ascii="Arial" w:hAnsi="Arial" w:cs="Arial"/>
        </w:rPr>
      </w:pPr>
      <w:r w:rsidRPr="00F25812">
        <w:rPr>
          <w:rFonts w:ascii="Arial" w:hAnsi="Arial" w:cs="Arial"/>
        </w:rPr>
        <w:t>__________________________________________________________________</w:t>
      </w:r>
    </w:p>
    <w:p w14:paraId="30AF8EAE" w14:textId="77777777" w:rsidR="002E09A6" w:rsidRPr="00F25812" w:rsidRDefault="002E09A6" w:rsidP="00FC46A5">
      <w:pPr>
        <w:autoSpaceDE w:val="0"/>
        <w:ind w:firstLine="360"/>
        <w:jc w:val="both"/>
        <w:rPr>
          <w:rFonts w:ascii="Arial" w:hAnsi="Arial" w:cs="Arial"/>
          <w:sz w:val="18"/>
          <w:szCs w:val="18"/>
        </w:rPr>
      </w:pPr>
    </w:p>
    <w:p w14:paraId="1A76FF4F" w14:textId="77777777" w:rsidR="00FC46A5" w:rsidRDefault="00FC46A5" w:rsidP="00D65E50">
      <w:pPr>
        <w:pStyle w:val="Paragrafoelenco"/>
        <w:numPr>
          <w:ilvl w:val="0"/>
          <w:numId w:val="1"/>
        </w:numPr>
        <w:suppressAutoHyphens/>
        <w:autoSpaceDE w:val="0"/>
        <w:jc w:val="both"/>
        <w:rPr>
          <w:rFonts w:ascii="Arial" w:hAnsi="Arial" w:cs="Arial"/>
          <w:sz w:val="18"/>
          <w:szCs w:val="18"/>
        </w:rPr>
      </w:pPr>
      <w:r>
        <w:rPr>
          <w:rFonts w:ascii="Arial" w:hAnsi="Arial" w:cs="Arial"/>
          <w:sz w:val="18"/>
          <w:szCs w:val="18"/>
        </w:rPr>
        <w:t>di impegnarsi a documentare puntualmente tutta l’attività svolta</w:t>
      </w:r>
    </w:p>
    <w:p w14:paraId="622D48BF" w14:textId="77777777" w:rsidR="00FC46A5" w:rsidRDefault="00FC46A5" w:rsidP="00D65E50">
      <w:pPr>
        <w:pStyle w:val="Paragrafoelenco"/>
        <w:numPr>
          <w:ilvl w:val="0"/>
          <w:numId w:val="1"/>
        </w:numPr>
        <w:suppressAutoHyphens/>
        <w:autoSpaceDE w:val="0"/>
        <w:jc w:val="both"/>
        <w:rPr>
          <w:rFonts w:ascii="Arial" w:hAnsi="Arial" w:cs="Arial"/>
          <w:sz w:val="18"/>
          <w:szCs w:val="18"/>
        </w:rPr>
      </w:pPr>
      <w:r>
        <w:rPr>
          <w:rFonts w:ascii="Arial" w:hAnsi="Arial" w:cs="Arial"/>
          <w:sz w:val="18"/>
          <w:szCs w:val="18"/>
        </w:rPr>
        <w:t>di essere disponibile ad adattarsi al calendario definito dal Gruppo Operativo di Piano</w:t>
      </w:r>
    </w:p>
    <w:p w14:paraId="7E4CB96D" w14:textId="77777777" w:rsidR="00FC46A5" w:rsidRDefault="00FC46A5" w:rsidP="00D65E50">
      <w:pPr>
        <w:pStyle w:val="Paragrafoelenco"/>
        <w:numPr>
          <w:ilvl w:val="0"/>
          <w:numId w:val="1"/>
        </w:numPr>
        <w:suppressAutoHyphens/>
        <w:autoSpaceDE w:val="0"/>
        <w:jc w:val="both"/>
        <w:rPr>
          <w:rFonts w:ascii="Arial" w:hAnsi="Arial" w:cs="Arial"/>
          <w:sz w:val="18"/>
          <w:szCs w:val="18"/>
        </w:rPr>
      </w:pPr>
      <w:r>
        <w:rPr>
          <w:rFonts w:ascii="Arial" w:hAnsi="Arial" w:cs="Arial"/>
          <w:sz w:val="18"/>
          <w:szCs w:val="18"/>
        </w:rPr>
        <w:t>di non essere in alcuna delle condizioni di incompatibilità con l’incarico previsti dalla norma vigente</w:t>
      </w:r>
    </w:p>
    <w:p w14:paraId="607275F8" w14:textId="77777777" w:rsidR="00FC46A5" w:rsidRDefault="00FC46A5" w:rsidP="00D65E50">
      <w:pPr>
        <w:pStyle w:val="Paragrafoelenco"/>
        <w:numPr>
          <w:ilvl w:val="0"/>
          <w:numId w:val="1"/>
        </w:numPr>
        <w:suppressAutoHyphens/>
        <w:autoSpaceDE w:val="0"/>
        <w:jc w:val="both"/>
        <w:rPr>
          <w:rFonts w:ascii="Arial" w:hAnsi="Arial" w:cs="Arial"/>
          <w:sz w:val="20"/>
          <w:szCs w:val="20"/>
        </w:rPr>
      </w:pPr>
      <w:r>
        <w:rPr>
          <w:rFonts w:ascii="Arial" w:hAnsi="Arial" w:cs="Arial"/>
          <w:sz w:val="18"/>
          <w:szCs w:val="18"/>
        </w:rPr>
        <w:t>di avere la competenza informatica l’uso della piattaforma on line “Gestione progetti PON scuola”</w:t>
      </w:r>
    </w:p>
    <w:p w14:paraId="2224902D" w14:textId="77777777" w:rsidR="00FC46A5" w:rsidRDefault="00FC46A5" w:rsidP="00FC46A5">
      <w:pPr>
        <w:widowControl w:val="0"/>
        <w:autoSpaceDE w:val="0"/>
        <w:ind w:left="224" w:right="-20"/>
        <w:jc w:val="both"/>
        <w:rPr>
          <w:rFonts w:ascii="Arial" w:hAnsi="Arial" w:cs="Arial"/>
        </w:rPr>
      </w:pPr>
    </w:p>
    <w:p w14:paraId="6FBBC318" w14:textId="77777777" w:rsidR="00FC46A5" w:rsidRDefault="00FC46A5" w:rsidP="00FC46A5">
      <w:pPr>
        <w:autoSpaceDE w:val="0"/>
        <w:spacing w:line="480" w:lineRule="auto"/>
        <w:jc w:val="both"/>
        <w:rPr>
          <w:rFonts w:ascii="Arial" w:hAnsi="Arial" w:cs="Arial"/>
          <w:sz w:val="18"/>
          <w:szCs w:val="18"/>
        </w:rPr>
      </w:pPr>
      <w:r>
        <w:rPr>
          <w:sz w:val="18"/>
          <w:szCs w:val="18"/>
        </w:rPr>
        <w:t>Data___________________ firma</w:t>
      </w:r>
      <w:r>
        <w:t>_____________________________________________</w:t>
      </w:r>
    </w:p>
    <w:p w14:paraId="11386B21" w14:textId="77777777" w:rsidR="00FC46A5" w:rsidRDefault="00FC46A5" w:rsidP="00FC46A5">
      <w:pPr>
        <w:autoSpaceDE w:val="0"/>
        <w:spacing w:line="480" w:lineRule="auto"/>
        <w:jc w:val="both"/>
        <w:rPr>
          <w:rFonts w:ascii="Arial" w:hAnsi="Arial" w:cs="Arial"/>
          <w:sz w:val="18"/>
          <w:szCs w:val="18"/>
        </w:rPr>
      </w:pPr>
      <w:r>
        <w:rPr>
          <w:rFonts w:ascii="Arial" w:hAnsi="Arial" w:cs="Arial"/>
          <w:sz w:val="18"/>
          <w:szCs w:val="18"/>
        </w:rPr>
        <w:t xml:space="preserve">Si allega alla presente </w:t>
      </w:r>
    </w:p>
    <w:p w14:paraId="3C728AC2" w14:textId="77777777" w:rsidR="00FC46A5" w:rsidRDefault="00FC46A5" w:rsidP="00D65E50">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Documento di identità in fotocopia</w:t>
      </w:r>
    </w:p>
    <w:p w14:paraId="1142100B" w14:textId="77777777" w:rsidR="00FC46A5" w:rsidRDefault="00FC46A5" w:rsidP="00D65E50">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 xml:space="preserve">Allegato B (griglia di valutazione) </w:t>
      </w:r>
    </w:p>
    <w:p w14:paraId="53061AF5" w14:textId="77777777" w:rsidR="00FC46A5" w:rsidRDefault="00FC46A5" w:rsidP="00FC46A5">
      <w:pPr>
        <w:widowControl w:val="0"/>
        <w:tabs>
          <w:tab w:val="left" w:pos="480"/>
        </w:tabs>
        <w:suppressAutoHyphens/>
        <w:autoSpaceDE w:val="0"/>
        <w:spacing w:before="20"/>
        <w:ind w:right="261"/>
        <w:jc w:val="both"/>
        <w:rPr>
          <w:rFonts w:ascii="Arial" w:hAnsi="Arial" w:cs="Arial"/>
          <w:sz w:val="18"/>
          <w:szCs w:val="18"/>
        </w:rPr>
      </w:pPr>
    </w:p>
    <w:p w14:paraId="2C44FFD9" w14:textId="77777777" w:rsidR="00FC46A5" w:rsidRDefault="00FC46A5" w:rsidP="00FC46A5">
      <w:pPr>
        <w:autoSpaceDE w:val="0"/>
        <w:jc w:val="both"/>
        <w:rPr>
          <w:rFonts w:ascii="Arial" w:hAnsi="Arial" w:cs="Arial"/>
          <w:b/>
          <w:sz w:val="18"/>
          <w:szCs w:val="18"/>
          <w:u w:val="single"/>
        </w:rPr>
      </w:pPr>
      <w:r>
        <w:rPr>
          <w:rFonts w:ascii="Arial" w:hAnsi="Arial" w:cs="Arial"/>
          <w:sz w:val="18"/>
          <w:szCs w:val="18"/>
        </w:rPr>
        <w:t xml:space="preserve">N.B.: </w:t>
      </w:r>
      <w:r>
        <w:rPr>
          <w:rFonts w:ascii="Arial" w:hAnsi="Arial" w:cs="Arial"/>
          <w:b/>
          <w:sz w:val="18"/>
          <w:szCs w:val="18"/>
          <w:u w:val="single"/>
        </w:rPr>
        <w:t>La domanda priva degli allegati e non firmati non verrà presa in considerazione</w:t>
      </w:r>
    </w:p>
    <w:p w14:paraId="2ED07CAE" w14:textId="77777777" w:rsidR="006A3E28" w:rsidRDefault="006A3E28" w:rsidP="00FC46A5">
      <w:pPr>
        <w:autoSpaceDE w:val="0"/>
        <w:jc w:val="both"/>
        <w:rPr>
          <w:rFonts w:ascii="Arial" w:hAnsi="Arial" w:cs="Arial"/>
          <w:b/>
          <w:sz w:val="18"/>
          <w:szCs w:val="18"/>
          <w:u w:val="single"/>
        </w:rPr>
      </w:pPr>
    </w:p>
    <w:p w14:paraId="2C1C1696" w14:textId="77777777" w:rsidR="004F7E9F" w:rsidRDefault="004F7E9F" w:rsidP="006A3E28">
      <w:pPr>
        <w:autoSpaceDE w:val="0"/>
        <w:autoSpaceDN w:val="0"/>
        <w:adjustRightInd w:val="0"/>
        <w:spacing w:after="200"/>
        <w:mirrorIndents/>
        <w:jc w:val="center"/>
        <w:rPr>
          <w:rFonts w:ascii="Arial" w:eastAsiaTheme="minorEastAsia" w:hAnsi="Arial" w:cs="Arial"/>
          <w:b/>
          <w:sz w:val="18"/>
          <w:szCs w:val="18"/>
        </w:rPr>
      </w:pPr>
    </w:p>
    <w:p w14:paraId="7D30FE5E" w14:textId="77777777" w:rsidR="004F7E9F" w:rsidRDefault="004F7E9F" w:rsidP="006A3E28">
      <w:pPr>
        <w:autoSpaceDE w:val="0"/>
        <w:autoSpaceDN w:val="0"/>
        <w:adjustRightInd w:val="0"/>
        <w:spacing w:after="200"/>
        <w:mirrorIndents/>
        <w:jc w:val="center"/>
        <w:rPr>
          <w:rFonts w:ascii="Arial" w:eastAsiaTheme="minorEastAsia" w:hAnsi="Arial" w:cs="Arial"/>
          <w:b/>
          <w:sz w:val="18"/>
          <w:szCs w:val="18"/>
        </w:rPr>
      </w:pPr>
    </w:p>
    <w:p w14:paraId="6C579182" w14:textId="2FF16EE1" w:rsidR="006A3E28" w:rsidRPr="00C20594" w:rsidRDefault="006A3E28" w:rsidP="002E09A6">
      <w:pPr>
        <w:autoSpaceDE w:val="0"/>
        <w:autoSpaceDN w:val="0"/>
        <w:adjustRightInd w:val="0"/>
        <w:spacing w:after="200"/>
        <w:mirrorIndents/>
        <w:jc w:val="center"/>
        <w:rPr>
          <w:rFonts w:ascii="Arial" w:eastAsiaTheme="minorEastAsia" w:hAnsi="Arial" w:cs="Arial"/>
          <w:b/>
          <w:sz w:val="18"/>
          <w:szCs w:val="18"/>
        </w:rPr>
      </w:pPr>
      <w:r w:rsidRPr="00C20594">
        <w:rPr>
          <w:rFonts w:ascii="Arial" w:eastAsiaTheme="minorEastAsia" w:hAnsi="Arial" w:cs="Arial"/>
          <w:b/>
          <w:sz w:val="18"/>
          <w:szCs w:val="18"/>
        </w:rPr>
        <w:t>DICHIARAZIONI AGGIUNTIVE</w:t>
      </w:r>
    </w:p>
    <w:p w14:paraId="76760B21" w14:textId="77777777" w:rsidR="006A3E28" w:rsidRPr="00C20594" w:rsidRDefault="006A3E28" w:rsidP="006A3E28">
      <w:pPr>
        <w:autoSpaceDE w:val="0"/>
        <w:autoSpaceDN w:val="0"/>
        <w:adjustRightInd w:val="0"/>
        <w:mirrorIndents/>
        <w:rPr>
          <w:rFonts w:ascii="Arial" w:eastAsiaTheme="minorEastAsia" w:hAnsi="Arial" w:cs="Arial"/>
          <w:b/>
          <w:i/>
          <w:sz w:val="18"/>
          <w:szCs w:val="18"/>
        </w:rPr>
      </w:pPr>
      <w:r w:rsidRPr="00C20594">
        <w:rPr>
          <w:rFonts w:ascii="Arial" w:eastAsiaTheme="minorEastAsia" w:hAnsi="Arial" w:cs="Arial"/>
          <w:b/>
          <w:i/>
          <w:sz w:val="18"/>
          <w:szCs w:val="18"/>
        </w:rPr>
        <w:t>Il/la sottoscritto/a, AI SENSI DEGLI ART. 46 E 47 DEL DPR 28.12.2000 N. 445, CONSAPEVOLE DELLA</w:t>
      </w:r>
    </w:p>
    <w:p w14:paraId="2995E833" w14:textId="77777777" w:rsidR="006A3E28" w:rsidRPr="00C20594" w:rsidRDefault="006A3E28" w:rsidP="006A3E28">
      <w:pPr>
        <w:autoSpaceDE w:val="0"/>
        <w:autoSpaceDN w:val="0"/>
        <w:adjustRightInd w:val="0"/>
        <w:mirrorIndents/>
        <w:rPr>
          <w:rFonts w:ascii="Arial" w:eastAsiaTheme="minorEastAsia" w:hAnsi="Arial" w:cs="Arial"/>
          <w:b/>
          <w:i/>
          <w:sz w:val="18"/>
          <w:szCs w:val="18"/>
        </w:rPr>
      </w:pPr>
      <w:r w:rsidRPr="00C20594">
        <w:rPr>
          <w:rFonts w:ascii="Arial" w:eastAsiaTheme="minorEastAsia" w:hAnsi="Arial" w:cs="Arial"/>
          <w:b/>
          <w:i/>
          <w:sz w:val="18"/>
          <w:szCs w:val="18"/>
        </w:rPr>
        <w:t>RESPONSABILITA' PENALE CUI PUO’ ANDARE INCONTRO IN CASO DI AFFERMAZIONI MENDACI AI SENSI</w:t>
      </w:r>
    </w:p>
    <w:p w14:paraId="76F9C610" w14:textId="77777777" w:rsidR="006A3E28" w:rsidRPr="00C20594" w:rsidRDefault="006A3E28" w:rsidP="006A3E28">
      <w:pPr>
        <w:autoSpaceDE w:val="0"/>
        <w:autoSpaceDN w:val="0"/>
        <w:adjustRightInd w:val="0"/>
        <w:mirrorIndents/>
        <w:rPr>
          <w:rFonts w:ascii="Arial" w:eastAsiaTheme="minorEastAsia" w:hAnsi="Arial" w:cs="Arial"/>
          <w:b/>
          <w:i/>
          <w:sz w:val="18"/>
          <w:szCs w:val="18"/>
        </w:rPr>
      </w:pPr>
      <w:r w:rsidRPr="00C20594">
        <w:rPr>
          <w:rFonts w:ascii="Arial" w:eastAsiaTheme="minorEastAsia" w:hAnsi="Arial" w:cs="Arial"/>
          <w:b/>
          <w:i/>
          <w:sz w:val="18"/>
          <w:szCs w:val="18"/>
        </w:rPr>
        <w:t>DELL'ART. 76 DEL MEDESIMO DPR 445/2000 DICHIARA DI AVERE LA NECESSARIA CONOSCENZA DELLA</w:t>
      </w:r>
    </w:p>
    <w:p w14:paraId="67305656" w14:textId="77777777" w:rsidR="006A3E28" w:rsidRPr="00C20594" w:rsidRDefault="006A3E28" w:rsidP="006A3E28">
      <w:pPr>
        <w:autoSpaceDE w:val="0"/>
        <w:autoSpaceDN w:val="0"/>
        <w:adjustRightInd w:val="0"/>
        <w:mirrorIndents/>
        <w:rPr>
          <w:rFonts w:ascii="Arial" w:eastAsiaTheme="minorEastAsia" w:hAnsi="Arial" w:cs="Arial"/>
          <w:b/>
          <w:i/>
          <w:sz w:val="18"/>
          <w:szCs w:val="18"/>
        </w:rPr>
      </w:pPr>
      <w:r w:rsidRPr="00C20594">
        <w:rPr>
          <w:rFonts w:ascii="Arial" w:eastAsiaTheme="minorEastAsia" w:hAnsi="Arial" w:cs="Arial"/>
          <w:b/>
          <w:i/>
          <w:sz w:val="18"/>
          <w:szCs w:val="18"/>
        </w:rPr>
        <w:t xml:space="preserve">PIATTAFORMA </w:t>
      </w:r>
      <w:r>
        <w:rPr>
          <w:rFonts w:ascii="Arial" w:eastAsiaTheme="minorEastAsia" w:hAnsi="Arial" w:cs="Arial"/>
          <w:b/>
          <w:i/>
          <w:sz w:val="18"/>
          <w:szCs w:val="18"/>
        </w:rPr>
        <w:t>PN SIF 21/27</w:t>
      </w:r>
      <w:r w:rsidRPr="00C20594">
        <w:rPr>
          <w:rFonts w:ascii="Arial" w:eastAsiaTheme="minorEastAsia" w:hAnsi="Arial" w:cs="Arial"/>
          <w:b/>
          <w:i/>
          <w:sz w:val="18"/>
          <w:szCs w:val="18"/>
        </w:rPr>
        <w:t xml:space="preserve"> E DI QUANT’ALTRO OCCORRENTE PER SVOLGERE CON CORRETTEZZA TEMPESTIVITA’ ED EFFICACIA I COMPITI INERENTI </w:t>
      </w:r>
      <w:r>
        <w:rPr>
          <w:rFonts w:ascii="Arial" w:eastAsiaTheme="minorEastAsia" w:hAnsi="Arial" w:cs="Arial"/>
          <w:b/>
          <w:i/>
          <w:sz w:val="18"/>
          <w:szCs w:val="18"/>
        </w:rPr>
        <w:t>AL</w:t>
      </w:r>
      <w:r w:rsidRPr="00C20594">
        <w:rPr>
          <w:rFonts w:ascii="Arial" w:eastAsiaTheme="minorEastAsia" w:hAnsi="Arial" w:cs="Arial"/>
          <w:b/>
          <w:i/>
          <w:sz w:val="18"/>
          <w:szCs w:val="18"/>
        </w:rPr>
        <w:t>LA FIGURA PROFESSIONALE PER LA QUALE SI PARTECIPA</w:t>
      </w:r>
      <w:r>
        <w:rPr>
          <w:rFonts w:ascii="Arial" w:eastAsiaTheme="minorEastAsia" w:hAnsi="Arial" w:cs="Arial"/>
          <w:b/>
          <w:i/>
          <w:sz w:val="18"/>
          <w:szCs w:val="18"/>
        </w:rPr>
        <w:t xml:space="preserve"> OVVERO DI ACQUISIRLA NEI TEMPI PREVISTI DALL’INCARICO</w:t>
      </w:r>
    </w:p>
    <w:p w14:paraId="446D0B44" w14:textId="77777777" w:rsidR="006A3E28" w:rsidRPr="00C20594" w:rsidRDefault="006A3E28" w:rsidP="006A3E28">
      <w:pPr>
        <w:autoSpaceDE w:val="0"/>
        <w:spacing w:after="200"/>
        <w:mirrorIndents/>
        <w:rPr>
          <w:rFonts w:ascii="Arial" w:eastAsiaTheme="minorEastAsia" w:hAnsi="Arial" w:cs="Arial"/>
          <w:sz w:val="18"/>
          <w:szCs w:val="18"/>
        </w:rPr>
      </w:pPr>
    </w:p>
    <w:p w14:paraId="1F969677" w14:textId="77777777" w:rsidR="00CC5CF8" w:rsidRDefault="006A3E28" w:rsidP="006A3E28">
      <w:pPr>
        <w:autoSpaceDE w:val="0"/>
        <w:spacing w:after="200"/>
        <w:mirrorIndents/>
        <w:rPr>
          <w:rFonts w:ascii="Arial" w:eastAsiaTheme="minorEastAsia" w:hAnsi="Arial" w:cs="Arial"/>
          <w:sz w:val="18"/>
          <w:szCs w:val="18"/>
        </w:rPr>
      </w:pPr>
      <w:r w:rsidRPr="00C20594">
        <w:rPr>
          <w:rFonts w:ascii="Arial" w:eastAsiaTheme="minorEastAsia" w:hAnsi="Arial" w:cs="Arial"/>
          <w:sz w:val="18"/>
          <w:szCs w:val="18"/>
        </w:rPr>
        <w:t xml:space="preserve">Data___________________ </w:t>
      </w:r>
    </w:p>
    <w:p w14:paraId="26560A5E" w14:textId="0E3EF055" w:rsidR="006A3E28" w:rsidRDefault="006A3E28" w:rsidP="00CC5CF8">
      <w:pPr>
        <w:autoSpaceDE w:val="0"/>
        <w:spacing w:after="200"/>
        <w:mirrorIndents/>
        <w:jc w:val="right"/>
        <w:rPr>
          <w:rFonts w:ascii="Arial" w:eastAsiaTheme="minorEastAsia" w:hAnsi="Arial" w:cs="Arial"/>
          <w:sz w:val="18"/>
          <w:szCs w:val="18"/>
        </w:rPr>
      </w:pPr>
      <w:r w:rsidRPr="00C20594">
        <w:rPr>
          <w:rFonts w:ascii="Arial" w:eastAsiaTheme="minorEastAsia" w:hAnsi="Arial" w:cs="Arial"/>
          <w:sz w:val="18"/>
          <w:szCs w:val="18"/>
        </w:rPr>
        <w:t>firma____________________________________________</w:t>
      </w:r>
    </w:p>
    <w:p w14:paraId="4309DC5C" w14:textId="77777777" w:rsidR="006A3E28" w:rsidRDefault="006A3E28" w:rsidP="00FC46A5">
      <w:pPr>
        <w:autoSpaceDE w:val="0"/>
        <w:jc w:val="both"/>
        <w:rPr>
          <w:rFonts w:ascii="Arial" w:hAnsi="Arial" w:cs="Arial"/>
          <w:b/>
          <w:sz w:val="18"/>
          <w:szCs w:val="18"/>
          <w:u w:val="single"/>
        </w:rPr>
      </w:pPr>
    </w:p>
    <w:p w14:paraId="11DA81C9" w14:textId="77777777" w:rsidR="00FC46A5" w:rsidRDefault="00FC46A5" w:rsidP="00FC46A5">
      <w:pPr>
        <w:autoSpaceDE w:val="0"/>
        <w:jc w:val="both"/>
        <w:rPr>
          <w:rFonts w:ascii="Arial" w:hAnsi="Arial" w:cs="Arial"/>
          <w:sz w:val="18"/>
          <w:szCs w:val="18"/>
        </w:rPr>
      </w:pPr>
    </w:p>
    <w:p w14:paraId="06B1C228" w14:textId="725E30C3" w:rsidR="00FC46A5" w:rsidRDefault="00FC46A5" w:rsidP="00FC46A5">
      <w:pPr>
        <w:autoSpaceDE w:val="0"/>
        <w:jc w:val="both"/>
        <w:rPr>
          <w:rFonts w:ascii="Arial" w:hAnsi="Arial" w:cs="Arial"/>
          <w:sz w:val="18"/>
          <w:szCs w:val="18"/>
        </w:rPr>
      </w:pPr>
      <w:r>
        <w:rPr>
          <w:rFonts w:ascii="Arial" w:hAnsi="Arial" w:cs="Arial"/>
          <w:sz w:val="18"/>
          <w:szCs w:val="18"/>
        </w:rPr>
        <w:t xml:space="preserve">Il/la sottoscritto/a, ai sensi della legge 196/03 e successivo GDPR679/2016, autorizza l’istituto </w:t>
      </w:r>
      <w:r w:rsidR="00423019" w:rsidRPr="00423019">
        <w:rPr>
          <w:rFonts w:ascii="Arial" w:hAnsi="Arial" w:cs="Arial"/>
          <w:sz w:val="18"/>
          <w:szCs w:val="18"/>
        </w:rPr>
        <w:t xml:space="preserve">"L.B. ALBERTI" </w:t>
      </w:r>
      <w:r>
        <w:rPr>
          <w:rFonts w:ascii="Arial" w:hAnsi="Arial" w:cs="Arial"/>
          <w:sz w:val="18"/>
          <w:szCs w:val="18"/>
        </w:rPr>
        <w:t>al</w:t>
      </w:r>
    </w:p>
    <w:p w14:paraId="6C722C9B" w14:textId="77777777" w:rsidR="00FC46A5" w:rsidRDefault="00FC46A5" w:rsidP="00FC46A5">
      <w:pPr>
        <w:autoSpaceDE w:val="0"/>
        <w:jc w:val="both"/>
        <w:rPr>
          <w:rFonts w:ascii="Arial" w:hAnsi="Arial" w:cs="Arial"/>
          <w:sz w:val="18"/>
          <w:szCs w:val="18"/>
        </w:rPr>
      </w:pPr>
      <w:r>
        <w:rPr>
          <w:rFonts w:ascii="Arial" w:hAnsi="Arial" w:cs="Arial"/>
          <w:sz w:val="18"/>
          <w:szCs w:val="18"/>
        </w:rPr>
        <w:t>trattamento dei dati contenuti nella presente autocertificazione esclusivamente nell’ambito e per i</w:t>
      </w:r>
    </w:p>
    <w:p w14:paraId="7326195C" w14:textId="77777777" w:rsidR="00FC46A5" w:rsidRDefault="00FC46A5" w:rsidP="00FC46A5">
      <w:pPr>
        <w:autoSpaceDE w:val="0"/>
        <w:jc w:val="both"/>
        <w:rPr>
          <w:rFonts w:ascii="Arial" w:hAnsi="Arial" w:cs="Arial"/>
          <w:sz w:val="18"/>
          <w:szCs w:val="18"/>
        </w:rPr>
      </w:pPr>
      <w:r>
        <w:rPr>
          <w:rFonts w:ascii="Arial" w:hAnsi="Arial" w:cs="Arial"/>
          <w:sz w:val="18"/>
          <w:szCs w:val="18"/>
        </w:rPr>
        <w:t>fini istituzionali della Pubblica Amministrazione</w:t>
      </w:r>
    </w:p>
    <w:p w14:paraId="17A7E3B9" w14:textId="77777777" w:rsidR="00FC46A5" w:rsidRDefault="00FC46A5" w:rsidP="00FC46A5">
      <w:pPr>
        <w:autoSpaceDE w:val="0"/>
        <w:jc w:val="both"/>
        <w:rPr>
          <w:rFonts w:ascii="Arial" w:hAnsi="Arial" w:cs="Arial"/>
          <w:sz w:val="18"/>
          <w:szCs w:val="18"/>
        </w:rPr>
      </w:pPr>
    </w:p>
    <w:p w14:paraId="6B0EC3EE" w14:textId="77777777" w:rsidR="00CC5CF8" w:rsidRDefault="00FC46A5" w:rsidP="00FC46A5">
      <w:pPr>
        <w:autoSpaceDE w:val="0"/>
        <w:spacing w:line="480" w:lineRule="auto"/>
        <w:jc w:val="both"/>
        <w:rPr>
          <w:rFonts w:ascii="Arial" w:hAnsi="Arial" w:cs="Arial"/>
          <w:sz w:val="18"/>
          <w:szCs w:val="18"/>
        </w:rPr>
      </w:pPr>
      <w:r>
        <w:rPr>
          <w:rFonts w:ascii="Arial" w:hAnsi="Arial" w:cs="Arial"/>
          <w:sz w:val="18"/>
          <w:szCs w:val="18"/>
        </w:rPr>
        <w:t>Data___________________</w:t>
      </w:r>
    </w:p>
    <w:p w14:paraId="3ECD4C68" w14:textId="392567E0" w:rsidR="00FC46A5" w:rsidRDefault="00FC46A5" w:rsidP="00CC5CF8">
      <w:pPr>
        <w:autoSpaceDE w:val="0"/>
        <w:spacing w:line="480" w:lineRule="auto"/>
        <w:jc w:val="right"/>
        <w:rPr>
          <w:rFonts w:ascii="Arial" w:hAnsi="Arial" w:cs="Arial"/>
          <w:sz w:val="18"/>
          <w:szCs w:val="18"/>
        </w:rPr>
      </w:pPr>
      <w:r>
        <w:rPr>
          <w:rFonts w:ascii="Arial" w:hAnsi="Arial" w:cs="Arial"/>
          <w:sz w:val="18"/>
          <w:szCs w:val="18"/>
        </w:rPr>
        <w:t xml:space="preserve"> firma____________________________________________</w:t>
      </w:r>
    </w:p>
    <w:p w14:paraId="7E1B1492" w14:textId="77777777" w:rsidR="000927AC" w:rsidRDefault="000927AC" w:rsidP="00FC46A5">
      <w:pPr>
        <w:autoSpaceDE w:val="0"/>
        <w:spacing w:line="480" w:lineRule="auto"/>
        <w:jc w:val="both"/>
        <w:rPr>
          <w:rFonts w:ascii="Arial" w:hAnsi="Arial" w:cs="Arial"/>
          <w:sz w:val="18"/>
          <w:szCs w:val="18"/>
        </w:rPr>
      </w:pPr>
    </w:p>
    <w:p w14:paraId="0F3783D5" w14:textId="77777777" w:rsidR="000927AC" w:rsidRDefault="000927AC" w:rsidP="00FC46A5">
      <w:pPr>
        <w:autoSpaceDE w:val="0"/>
        <w:spacing w:line="480" w:lineRule="auto"/>
        <w:jc w:val="both"/>
        <w:rPr>
          <w:rFonts w:ascii="Arial" w:hAnsi="Arial" w:cs="Arial"/>
          <w:sz w:val="18"/>
          <w:szCs w:val="18"/>
        </w:rPr>
      </w:pPr>
    </w:p>
    <w:p w14:paraId="43ED7233" w14:textId="77777777" w:rsidR="000927AC" w:rsidRDefault="000927AC" w:rsidP="00FC46A5">
      <w:pPr>
        <w:autoSpaceDE w:val="0"/>
        <w:spacing w:line="480" w:lineRule="auto"/>
        <w:jc w:val="both"/>
        <w:rPr>
          <w:rFonts w:ascii="Arial" w:hAnsi="Arial" w:cs="Arial"/>
          <w:sz w:val="18"/>
          <w:szCs w:val="18"/>
        </w:rPr>
      </w:pPr>
    </w:p>
    <w:p w14:paraId="7374D67F" w14:textId="77777777" w:rsidR="006A3E28" w:rsidRDefault="006A3E28" w:rsidP="00FC46A5">
      <w:pPr>
        <w:autoSpaceDE w:val="0"/>
        <w:spacing w:line="480" w:lineRule="auto"/>
        <w:jc w:val="both"/>
        <w:rPr>
          <w:rFonts w:ascii="Arial" w:hAnsi="Arial" w:cs="Arial"/>
          <w:sz w:val="18"/>
          <w:szCs w:val="18"/>
        </w:rPr>
      </w:pPr>
    </w:p>
    <w:p w14:paraId="4A2263DE" w14:textId="77777777" w:rsidR="006A3E28" w:rsidRDefault="006A3E28" w:rsidP="00FC46A5">
      <w:pPr>
        <w:autoSpaceDE w:val="0"/>
        <w:spacing w:line="480" w:lineRule="auto"/>
        <w:jc w:val="both"/>
        <w:rPr>
          <w:rFonts w:ascii="Arial" w:hAnsi="Arial" w:cs="Arial"/>
          <w:sz w:val="18"/>
          <w:szCs w:val="18"/>
        </w:rPr>
      </w:pPr>
    </w:p>
    <w:p w14:paraId="46E15FCD" w14:textId="77777777" w:rsidR="006A3E28" w:rsidRDefault="006A3E28" w:rsidP="00FC46A5">
      <w:pPr>
        <w:autoSpaceDE w:val="0"/>
        <w:spacing w:line="480" w:lineRule="auto"/>
        <w:jc w:val="both"/>
        <w:rPr>
          <w:rFonts w:ascii="Arial" w:hAnsi="Arial" w:cs="Arial"/>
          <w:sz w:val="18"/>
          <w:szCs w:val="18"/>
        </w:rPr>
      </w:pPr>
    </w:p>
    <w:p w14:paraId="5AFD6343" w14:textId="77777777" w:rsidR="006A3E28" w:rsidRDefault="006A3E28" w:rsidP="00FC46A5">
      <w:pPr>
        <w:autoSpaceDE w:val="0"/>
        <w:spacing w:line="480" w:lineRule="auto"/>
        <w:jc w:val="both"/>
        <w:rPr>
          <w:rFonts w:ascii="Arial" w:hAnsi="Arial" w:cs="Arial"/>
          <w:sz w:val="18"/>
          <w:szCs w:val="18"/>
        </w:rPr>
      </w:pPr>
    </w:p>
    <w:p w14:paraId="02CA0D5E" w14:textId="77777777" w:rsidR="00DC2E0C" w:rsidRDefault="00DC2E0C" w:rsidP="0029238C">
      <w:pPr>
        <w:autoSpaceDE w:val="0"/>
        <w:spacing w:line="480" w:lineRule="auto"/>
        <w:rPr>
          <w:rFonts w:ascii="Arial" w:hAnsi="Arial" w:cs="Arial"/>
          <w:sz w:val="18"/>
          <w:szCs w:val="18"/>
        </w:rPr>
      </w:pPr>
    </w:p>
    <w:p w14:paraId="261F126D" w14:textId="77777777" w:rsidR="00F35A0E" w:rsidRDefault="00F35A0E" w:rsidP="00F35A0E">
      <w:pPr>
        <w:autoSpaceDE w:val="0"/>
        <w:jc w:val="both"/>
        <w:rPr>
          <w:rFonts w:ascii="Arial" w:hAnsi="Arial" w:cs="Arial"/>
          <w:sz w:val="18"/>
          <w:szCs w:val="18"/>
        </w:rPr>
      </w:pPr>
      <w:r>
        <w:rPr>
          <w:rFonts w:asciiTheme="minorHAnsi" w:hAnsiTheme="minorHAnsi"/>
          <w:noProof/>
          <w:sz w:val="24"/>
          <w:szCs w:val="24"/>
        </w:rPr>
        <w:drawing>
          <wp:inline distT="0" distB="0" distL="0" distR="0" wp14:anchorId="7A1A6D8A" wp14:editId="62E940AA">
            <wp:extent cx="6429375" cy="1057910"/>
            <wp:effectExtent l="0" t="0" r="0" b="0"/>
            <wp:docPr id="364422124" name="Immagine 1" descr="Immagine che contiene schermata, testo, Elementi grafici,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970955" name="Immagine 1" descr="Immagine che contiene schermata, testo, Elementi grafici, grafica&#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59936" cy="1079393"/>
                    </a:xfrm>
                    <a:prstGeom prst="rect">
                      <a:avLst/>
                    </a:prstGeom>
                    <a:noFill/>
                  </pic:spPr>
                </pic:pic>
              </a:graphicData>
            </a:graphic>
          </wp:inline>
        </w:drawing>
      </w:r>
    </w:p>
    <w:p w14:paraId="1112AE33" w14:textId="77777777" w:rsidR="00F35A0E" w:rsidRDefault="00F35A0E" w:rsidP="00F35A0E">
      <w:pPr>
        <w:autoSpaceDE w:val="0"/>
        <w:jc w:val="both"/>
        <w:rPr>
          <w:rFonts w:ascii="Arial" w:hAnsi="Arial" w:cs="Arial"/>
          <w:sz w:val="18"/>
          <w:szCs w:val="18"/>
        </w:rPr>
      </w:pPr>
      <w:r>
        <w:rPr>
          <w:noProof/>
        </w:rPr>
        <w:drawing>
          <wp:anchor distT="0" distB="0" distL="114300" distR="114300" simplePos="0" relativeHeight="251681792" behindDoc="0" locked="0" layoutInCell="1" allowOverlap="1" wp14:anchorId="2962AB93" wp14:editId="495CFCDF">
            <wp:simplePos x="0" y="0"/>
            <wp:positionH relativeFrom="margin">
              <wp:align>left</wp:align>
            </wp:positionH>
            <wp:positionV relativeFrom="margin">
              <wp:posOffset>1771015</wp:posOffset>
            </wp:positionV>
            <wp:extent cx="680720" cy="733425"/>
            <wp:effectExtent l="0" t="0" r="5080" b="9525"/>
            <wp:wrapSquare wrapText="bothSides"/>
            <wp:docPr id="1629101630" name="Immagine 1629101630"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Logo Alberti2-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0F5DC205" wp14:editId="1AE8E67A">
            <wp:extent cx="4838700" cy="657225"/>
            <wp:effectExtent l="0" t="0" r="0" b="9525"/>
            <wp:docPr id="431946179" name="Immagine 431946179" descr="alberti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alberti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38700" cy="657225"/>
                    </a:xfrm>
                    <a:prstGeom prst="rect">
                      <a:avLst/>
                    </a:prstGeom>
                    <a:noFill/>
                    <a:ln>
                      <a:noFill/>
                    </a:ln>
                  </pic:spPr>
                </pic:pic>
              </a:graphicData>
            </a:graphic>
          </wp:inline>
        </w:drawing>
      </w:r>
    </w:p>
    <w:p w14:paraId="14B1A2C3" w14:textId="77777777" w:rsidR="00F35A0E" w:rsidRPr="00984B70" w:rsidRDefault="00F35A0E" w:rsidP="00F35A0E">
      <w:pPr>
        <w:rPr>
          <w:rFonts w:ascii="Arial" w:hAnsi="Arial" w:cs="Arial"/>
          <w:sz w:val="8"/>
          <w:szCs w:val="8"/>
        </w:rPr>
      </w:pPr>
      <w:r>
        <w:rPr>
          <w:noProof/>
        </w:rPr>
        <w:drawing>
          <wp:anchor distT="0" distB="0" distL="114300" distR="114300" simplePos="0" relativeHeight="251680768" behindDoc="0" locked="0" layoutInCell="1" allowOverlap="1" wp14:anchorId="73DE93AF" wp14:editId="3CD497B6">
            <wp:simplePos x="0" y="0"/>
            <wp:positionH relativeFrom="margin">
              <wp:posOffset>45720</wp:posOffset>
            </wp:positionH>
            <wp:positionV relativeFrom="margin">
              <wp:posOffset>-1361440</wp:posOffset>
            </wp:positionV>
            <wp:extent cx="680720" cy="733425"/>
            <wp:effectExtent l="0" t="0" r="0" b="0"/>
            <wp:wrapSquare wrapText="bothSides"/>
            <wp:docPr id="1218650807" name="Immagine 1218650807"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Logo Alberti2-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18"/>
          <w:szCs w:val="18"/>
        </w:rPr>
        <w:t xml:space="preserve">                                      </w:t>
      </w:r>
      <w:r>
        <w:rPr>
          <w:rFonts w:ascii="Arial" w:hAnsi="Arial" w:cs="Arial"/>
          <w:sz w:val="16"/>
          <w:szCs w:val="16"/>
        </w:rPr>
        <w:t xml:space="preserve"> </w:t>
      </w:r>
      <w:r w:rsidRPr="00D20AA5">
        <w:rPr>
          <w:rFonts w:ascii="Arial" w:hAnsi="Arial" w:cs="Arial"/>
          <w:sz w:val="16"/>
          <w:szCs w:val="16"/>
        </w:rPr>
        <w:t>Cod. Mecc. VETD030001/VETD03050A – C.F. 84004010272</w:t>
      </w:r>
    </w:p>
    <w:p w14:paraId="7DBDCA35" w14:textId="77777777" w:rsidR="00F35A0E" w:rsidRPr="00D20AA5" w:rsidRDefault="00F35A0E" w:rsidP="00F35A0E">
      <w:pPr>
        <w:pStyle w:val="Pidipagina"/>
        <w:rPr>
          <w:rFonts w:ascii="Arial" w:hAnsi="Arial" w:cs="Arial"/>
          <w:sz w:val="16"/>
          <w:szCs w:val="16"/>
        </w:rPr>
      </w:pPr>
      <w:r>
        <w:rPr>
          <w:rFonts w:ascii="Arial" w:hAnsi="Arial" w:cs="Arial"/>
          <w:sz w:val="16"/>
          <w:szCs w:val="16"/>
        </w:rPr>
        <w:t xml:space="preserve">                                                     </w:t>
      </w:r>
      <w:r w:rsidRPr="00D20AA5">
        <w:rPr>
          <w:rFonts w:ascii="Arial" w:hAnsi="Arial" w:cs="Arial"/>
          <w:sz w:val="16"/>
          <w:szCs w:val="16"/>
        </w:rPr>
        <w:t>Via Perugia, 1 – 30027 San Donà di Piave (VE)</w:t>
      </w:r>
    </w:p>
    <w:p w14:paraId="75035C5F" w14:textId="77777777" w:rsidR="00F35A0E" w:rsidRPr="00A54553" w:rsidRDefault="00F35A0E" w:rsidP="00F35A0E">
      <w:pPr>
        <w:pStyle w:val="Pidipagina"/>
        <w:jc w:val="center"/>
        <w:rPr>
          <w:rFonts w:ascii="Arial" w:hAnsi="Arial" w:cs="Arial"/>
          <w:sz w:val="16"/>
          <w:szCs w:val="16"/>
        </w:rPr>
      </w:pPr>
      <w:r w:rsidRPr="00A54553">
        <w:rPr>
          <w:rFonts w:ascii="Arial" w:hAnsi="Arial" w:cs="Arial"/>
          <w:sz w:val="16"/>
          <w:szCs w:val="16"/>
        </w:rPr>
        <w:t xml:space="preserve">Tel. 0421335711 </w:t>
      </w:r>
    </w:p>
    <w:p w14:paraId="1CFB91F0" w14:textId="77777777" w:rsidR="00F35A0E" w:rsidRPr="00A54553" w:rsidRDefault="00F35A0E" w:rsidP="00F35A0E">
      <w:pPr>
        <w:pStyle w:val="Pidipagina"/>
        <w:jc w:val="center"/>
        <w:rPr>
          <w:rFonts w:ascii="Arial" w:hAnsi="Arial" w:cs="Arial"/>
          <w:sz w:val="16"/>
          <w:szCs w:val="16"/>
        </w:rPr>
      </w:pPr>
      <w:hyperlink r:id="rId16" w:history="1">
        <w:r w:rsidRPr="00A54553">
          <w:rPr>
            <w:rStyle w:val="Collegamentoipertestuale"/>
            <w:rFonts w:ascii="Arial" w:hAnsi="Arial" w:cs="Arial"/>
            <w:sz w:val="16"/>
            <w:szCs w:val="16"/>
          </w:rPr>
          <w:t>www.itealberti.edu.it</w:t>
        </w:r>
      </w:hyperlink>
      <w:r w:rsidRPr="00A54553">
        <w:rPr>
          <w:rFonts w:ascii="Arial" w:hAnsi="Arial" w:cs="Arial"/>
          <w:sz w:val="16"/>
          <w:szCs w:val="16"/>
        </w:rPr>
        <w:t xml:space="preserve">  - e-mail: </w:t>
      </w:r>
      <w:hyperlink r:id="rId17" w:history="1">
        <w:r w:rsidRPr="00A54553">
          <w:rPr>
            <w:rStyle w:val="Collegamentoipertestuale"/>
            <w:rFonts w:ascii="Arial" w:hAnsi="Arial" w:cs="Arial"/>
            <w:color w:val="000000"/>
            <w:sz w:val="16"/>
            <w:szCs w:val="16"/>
          </w:rPr>
          <w:t>vetd030001@istruzione.it</w:t>
        </w:r>
      </w:hyperlink>
      <w:r w:rsidRPr="00A54553">
        <w:rPr>
          <w:rFonts w:ascii="Arial" w:hAnsi="Arial" w:cs="Arial"/>
          <w:sz w:val="16"/>
          <w:szCs w:val="16"/>
        </w:rPr>
        <w:t xml:space="preserve">  - vetd030001@pec.istruzione.it</w:t>
      </w:r>
    </w:p>
    <w:p w14:paraId="5BE1FCA2" w14:textId="77777777" w:rsidR="00F35A0E" w:rsidRDefault="00F35A0E" w:rsidP="0029238C">
      <w:pPr>
        <w:autoSpaceDE w:val="0"/>
        <w:spacing w:line="480" w:lineRule="auto"/>
        <w:rPr>
          <w:rFonts w:asciiTheme="minorHAnsi" w:hAnsiTheme="minorHAnsi" w:cstheme="minorHAnsi"/>
          <w:b/>
          <w:bCs/>
          <w:sz w:val="24"/>
          <w:szCs w:val="24"/>
        </w:rPr>
      </w:pPr>
    </w:p>
    <w:p w14:paraId="72ECB066" w14:textId="0896F7B3" w:rsidR="006A3E28" w:rsidRDefault="00F244E4" w:rsidP="0047180C">
      <w:pPr>
        <w:autoSpaceDE w:val="0"/>
        <w:spacing w:line="480" w:lineRule="auto"/>
        <w:jc w:val="center"/>
        <w:rPr>
          <w:rFonts w:asciiTheme="minorHAnsi" w:hAnsiTheme="minorHAnsi" w:cstheme="minorHAnsi"/>
          <w:b/>
          <w:sz w:val="24"/>
          <w:szCs w:val="24"/>
        </w:rPr>
      </w:pPr>
      <w:r w:rsidRPr="005434F8">
        <w:rPr>
          <w:rFonts w:asciiTheme="minorHAnsi" w:hAnsiTheme="minorHAnsi" w:cstheme="minorHAnsi"/>
          <w:b/>
          <w:bCs/>
          <w:sz w:val="24"/>
          <w:szCs w:val="24"/>
        </w:rPr>
        <w:t xml:space="preserve">ALLEGATO B: </w:t>
      </w:r>
      <w:r w:rsidRPr="005434F8">
        <w:rPr>
          <w:rFonts w:asciiTheme="minorHAnsi" w:hAnsiTheme="minorHAnsi" w:cstheme="minorHAnsi"/>
          <w:b/>
          <w:sz w:val="24"/>
          <w:szCs w:val="24"/>
        </w:rPr>
        <w:t>GRIGLIA DI VALUTAZIONE DEI TITOLI PER ESPERTO</w:t>
      </w:r>
    </w:p>
    <w:p w14:paraId="681BFF1D" w14:textId="77777777" w:rsidR="003F27D6" w:rsidRPr="005434F8" w:rsidRDefault="003F27D6" w:rsidP="0029238C">
      <w:pPr>
        <w:autoSpaceDE w:val="0"/>
        <w:spacing w:line="480" w:lineRule="auto"/>
        <w:rPr>
          <w:rFonts w:asciiTheme="minorHAnsi" w:hAnsiTheme="minorHAnsi" w:cstheme="minorHAnsi"/>
          <w:sz w:val="18"/>
          <w:szCs w:val="18"/>
        </w:rPr>
      </w:pPr>
    </w:p>
    <w:tbl>
      <w:tblPr>
        <w:tblW w:w="9366" w:type="dxa"/>
        <w:tblInd w:w="-15" w:type="dxa"/>
        <w:tblLayout w:type="fixed"/>
        <w:tblLook w:val="04A0" w:firstRow="1" w:lastRow="0" w:firstColumn="1" w:lastColumn="0" w:noHBand="0" w:noVBand="1"/>
      </w:tblPr>
      <w:tblGrid>
        <w:gridCol w:w="3128"/>
        <w:gridCol w:w="1151"/>
        <w:gridCol w:w="5087"/>
      </w:tblGrid>
      <w:tr w:rsidR="00D30082" w14:paraId="505B5DF7" w14:textId="77777777" w:rsidTr="004C04EC">
        <w:trPr>
          <w:trHeight w:val="738"/>
        </w:trPr>
        <w:tc>
          <w:tcPr>
            <w:tcW w:w="9366" w:type="dxa"/>
            <w:gridSpan w:val="3"/>
            <w:tcBorders>
              <w:top w:val="single" w:sz="4" w:space="0" w:color="000000"/>
              <w:left w:val="single" w:sz="4" w:space="0" w:color="000000"/>
              <w:bottom w:val="single" w:sz="4" w:space="0" w:color="000000"/>
              <w:right w:val="single" w:sz="4" w:space="0" w:color="000000"/>
            </w:tcBorders>
            <w:vAlign w:val="center"/>
            <w:hideMark/>
          </w:tcPr>
          <w:p w14:paraId="73775637" w14:textId="77777777" w:rsidR="00D30082" w:rsidRDefault="00D30082" w:rsidP="00BE3B3A">
            <w:pPr>
              <w:snapToGrid w:val="0"/>
              <w:rPr>
                <w:b/>
                <w:sz w:val="22"/>
                <w:szCs w:val="22"/>
              </w:rPr>
            </w:pPr>
            <w:r>
              <w:rPr>
                <w:b/>
                <w:sz w:val="22"/>
                <w:szCs w:val="22"/>
                <w:u w:val="single"/>
              </w:rPr>
              <w:t>Criteri di ammissione:</w:t>
            </w:r>
            <w:r>
              <w:rPr>
                <w:b/>
                <w:sz w:val="22"/>
                <w:szCs w:val="22"/>
              </w:rPr>
              <w:t xml:space="preserve"> </w:t>
            </w:r>
          </w:p>
          <w:p w14:paraId="01C07BD5" w14:textId="13D61A5F" w:rsidR="00D30082" w:rsidRDefault="00D30082" w:rsidP="00D65E50">
            <w:pPr>
              <w:pStyle w:val="Paragrafoelenco"/>
              <w:numPr>
                <w:ilvl w:val="0"/>
                <w:numId w:val="3"/>
              </w:numPr>
              <w:rPr>
                <w:b/>
              </w:rPr>
            </w:pPr>
            <w:r>
              <w:rPr>
                <w:b/>
                <w:sz w:val="22"/>
                <w:szCs w:val="22"/>
              </w:rPr>
              <w:t>essere docente interno per tutto il periodo dell’incarico</w:t>
            </w:r>
          </w:p>
        </w:tc>
      </w:tr>
      <w:tr w:rsidR="00D30082" w14:paraId="6A09E5E0" w14:textId="77777777" w:rsidTr="00D30082">
        <w:tc>
          <w:tcPr>
            <w:tcW w:w="9366" w:type="dxa"/>
            <w:gridSpan w:val="3"/>
            <w:tcBorders>
              <w:top w:val="single" w:sz="4" w:space="0" w:color="000000"/>
              <w:left w:val="single" w:sz="4" w:space="0" w:color="000000"/>
              <w:bottom w:val="single" w:sz="4" w:space="0" w:color="000000"/>
              <w:right w:val="single" w:sz="4" w:space="0" w:color="auto"/>
            </w:tcBorders>
            <w:vAlign w:val="center"/>
          </w:tcPr>
          <w:p w14:paraId="5C30A06D" w14:textId="77777777" w:rsidR="00D30082" w:rsidRDefault="00D30082" w:rsidP="00BE3B3A">
            <w:pPr>
              <w:snapToGrid w:val="0"/>
              <w:rPr>
                <w:b/>
              </w:rPr>
            </w:pPr>
            <w:r>
              <w:rPr>
                <w:b/>
              </w:rPr>
              <w:t>L' ISTRUZIONE, LA FORMAZIONE</w:t>
            </w:r>
          </w:p>
          <w:p w14:paraId="50876251" w14:textId="77777777" w:rsidR="00D30082" w:rsidRDefault="00D30082" w:rsidP="00BE3B3A">
            <w:pPr>
              <w:snapToGrid w:val="0"/>
              <w:rPr>
                <w:b/>
              </w:rPr>
            </w:pPr>
            <w:r>
              <w:rPr>
                <w:b/>
              </w:rPr>
              <w:t xml:space="preserve">NELLO SPECIFICO DIPARTIMENTO IN CUI SI </w:t>
            </w:r>
          </w:p>
          <w:p w14:paraId="74D3ACC4" w14:textId="77777777" w:rsidR="00D30082" w:rsidRDefault="00D30082" w:rsidP="00BE3B3A">
            <w:pPr>
              <w:snapToGrid w:val="0"/>
              <w:rPr>
                <w:b/>
              </w:rPr>
            </w:pPr>
            <w:r>
              <w:rPr>
                <w:b/>
              </w:rPr>
              <w:t xml:space="preserve">CONCORRE </w:t>
            </w:r>
          </w:p>
        </w:tc>
      </w:tr>
      <w:tr w:rsidR="00D30082" w14:paraId="7ABC18A8" w14:textId="77777777" w:rsidTr="00D30082">
        <w:tc>
          <w:tcPr>
            <w:tcW w:w="3128" w:type="dxa"/>
            <w:vMerge w:val="restart"/>
            <w:tcBorders>
              <w:top w:val="single" w:sz="4" w:space="0" w:color="000000"/>
              <w:left w:val="single" w:sz="4" w:space="0" w:color="000000"/>
              <w:right w:val="nil"/>
            </w:tcBorders>
            <w:vAlign w:val="center"/>
            <w:hideMark/>
          </w:tcPr>
          <w:p w14:paraId="18C4AB34" w14:textId="77777777" w:rsidR="00D30082" w:rsidRDefault="00D30082" w:rsidP="00BE3B3A">
            <w:r>
              <w:rPr>
                <w:b/>
              </w:rPr>
              <w:t xml:space="preserve">A1. LAUREA INERENTE AL RUOLO SPECIFICO </w:t>
            </w:r>
            <w:r>
              <w:t>(vecchio ordinamento o magistrale)</w:t>
            </w:r>
          </w:p>
        </w:tc>
        <w:tc>
          <w:tcPr>
            <w:tcW w:w="1151" w:type="dxa"/>
            <w:vMerge w:val="restart"/>
            <w:tcBorders>
              <w:top w:val="single" w:sz="4" w:space="0" w:color="000000"/>
              <w:left w:val="single" w:sz="4" w:space="0" w:color="000000"/>
              <w:right w:val="nil"/>
            </w:tcBorders>
            <w:vAlign w:val="center"/>
            <w:hideMark/>
          </w:tcPr>
          <w:p w14:paraId="4BE8A1C9" w14:textId="77777777" w:rsidR="00D30082" w:rsidRDefault="00D30082" w:rsidP="00BE3B3A">
            <w:pPr>
              <w:snapToGrid w:val="0"/>
            </w:pPr>
            <w:r>
              <w:t>Verrà valutata una sola laurea</w:t>
            </w:r>
          </w:p>
        </w:tc>
        <w:tc>
          <w:tcPr>
            <w:tcW w:w="5087" w:type="dxa"/>
            <w:tcBorders>
              <w:top w:val="single" w:sz="4" w:space="0" w:color="000000"/>
              <w:left w:val="single" w:sz="4" w:space="0" w:color="000000"/>
              <w:bottom w:val="single" w:sz="4" w:space="0" w:color="000000"/>
              <w:right w:val="single" w:sz="4" w:space="0" w:color="auto"/>
            </w:tcBorders>
            <w:vAlign w:val="center"/>
            <w:hideMark/>
          </w:tcPr>
          <w:p w14:paraId="36938931" w14:textId="77777777" w:rsidR="00D30082" w:rsidRDefault="00D30082" w:rsidP="00BE3B3A">
            <w:r>
              <w:rPr>
                <w:b/>
              </w:rPr>
              <w:t>PUNTI</w:t>
            </w:r>
          </w:p>
        </w:tc>
      </w:tr>
      <w:tr w:rsidR="00D30082" w14:paraId="765CC3A9" w14:textId="77777777" w:rsidTr="00D30082">
        <w:trPr>
          <w:trHeight w:val="338"/>
        </w:trPr>
        <w:tc>
          <w:tcPr>
            <w:tcW w:w="3128" w:type="dxa"/>
            <w:vMerge/>
            <w:tcBorders>
              <w:left w:val="single" w:sz="4" w:space="0" w:color="000000"/>
              <w:right w:val="nil"/>
            </w:tcBorders>
            <w:vAlign w:val="center"/>
            <w:hideMark/>
          </w:tcPr>
          <w:p w14:paraId="1D0ACF48" w14:textId="77777777" w:rsidR="00D30082" w:rsidRDefault="00D30082" w:rsidP="00BE3B3A"/>
        </w:tc>
        <w:tc>
          <w:tcPr>
            <w:tcW w:w="1151" w:type="dxa"/>
            <w:vMerge/>
            <w:tcBorders>
              <w:left w:val="single" w:sz="4" w:space="0" w:color="000000"/>
              <w:right w:val="nil"/>
            </w:tcBorders>
            <w:vAlign w:val="center"/>
            <w:hideMark/>
          </w:tcPr>
          <w:p w14:paraId="42BEC683" w14:textId="77777777" w:rsidR="00D30082" w:rsidRDefault="00D30082" w:rsidP="00BE3B3A"/>
        </w:tc>
        <w:tc>
          <w:tcPr>
            <w:tcW w:w="5087" w:type="dxa"/>
            <w:tcBorders>
              <w:top w:val="single" w:sz="4" w:space="0" w:color="000000"/>
              <w:left w:val="single" w:sz="4" w:space="0" w:color="000000"/>
              <w:bottom w:val="single" w:sz="4" w:space="0" w:color="000000"/>
              <w:right w:val="single" w:sz="4" w:space="0" w:color="auto"/>
            </w:tcBorders>
            <w:vAlign w:val="center"/>
            <w:hideMark/>
          </w:tcPr>
          <w:p w14:paraId="2BD262C3" w14:textId="12F96296" w:rsidR="00D30082" w:rsidRDefault="00D30082" w:rsidP="00BE3B3A">
            <w:r>
              <w:rPr>
                <w:b/>
              </w:rPr>
              <w:t>20 fino 100</w:t>
            </w:r>
          </w:p>
        </w:tc>
      </w:tr>
      <w:tr w:rsidR="00D30082" w14:paraId="080C8862" w14:textId="77777777" w:rsidTr="00D30082">
        <w:trPr>
          <w:trHeight w:val="337"/>
        </w:trPr>
        <w:tc>
          <w:tcPr>
            <w:tcW w:w="3128" w:type="dxa"/>
            <w:vMerge/>
            <w:tcBorders>
              <w:left w:val="single" w:sz="4" w:space="0" w:color="000000"/>
              <w:bottom w:val="single" w:sz="4" w:space="0" w:color="000000"/>
              <w:right w:val="nil"/>
            </w:tcBorders>
            <w:vAlign w:val="center"/>
          </w:tcPr>
          <w:p w14:paraId="38E925C7" w14:textId="77777777" w:rsidR="00D30082" w:rsidRDefault="00D30082" w:rsidP="00BE3B3A"/>
        </w:tc>
        <w:tc>
          <w:tcPr>
            <w:tcW w:w="1151" w:type="dxa"/>
            <w:vMerge/>
            <w:tcBorders>
              <w:left w:val="single" w:sz="4" w:space="0" w:color="000000"/>
              <w:bottom w:val="single" w:sz="4" w:space="0" w:color="000000"/>
              <w:right w:val="nil"/>
            </w:tcBorders>
            <w:vAlign w:val="center"/>
          </w:tcPr>
          <w:p w14:paraId="635B19E9" w14:textId="77777777" w:rsidR="00D30082" w:rsidRDefault="00D30082" w:rsidP="00BE3B3A"/>
        </w:tc>
        <w:tc>
          <w:tcPr>
            <w:tcW w:w="5087" w:type="dxa"/>
            <w:tcBorders>
              <w:top w:val="single" w:sz="4" w:space="0" w:color="000000"/>
              <w:left w:val="single" w:sz="4" w:space="0" w:color="000000"/>
              <w:bottom w:val="single" w:sz="4" w:space="0" w:color="000000"/>
              <w:right w:val="single" w:sz="4" w:space="0" w:color="auto"/>
            </w:tcBorders>
            <w:vAlign w:val="center"/>
          </w:tcPr>
          <w:p w14:paraId="38FDD896" w14:textId="1E912762" w:rsidR="00D30082" w:rsidRDefault="00D30082" w:rsidP="00BE3B3A">
            <w:pPr>
              <w:rPr>
                <w:b/>
              </w:rPr>
            </w:pPr>
            <w:r>
              <w:rPr>
                <w:b/>
              </w:rPr>
              <w:t>25 da 101 a 110</w:t>
            </w:r>
          </w:p>
        </w:tc>
      </w:tr>
      <w:tr w:rsidR="00D30082" w14:paraId="50CE07B4" w14:textId="77777777" w:rsidTr="00D30082">
        <w:trPr>
          <w:trHeight w:val="712"/>
        </w:trPr>
        <w:tc>
          <w:tcPr>
            <w:tcW w:w="4279" w:type="dxa"/>
            <w:gridSpan w:val="2"/>
            <w:tcBorders>
              <w:top w:val="single" w:sz="4" w:space="0" w:color="000000"/>
              <w:left w:val="single" w:sz="4" w:space="0" w:color="000000"/>
              <w:bottom w:val="single" w:sz="4" w:space="0" w:color="000000"/>
            </w:tcBorders>
            <w:vAlign w:val="center"/>
          </w:tcPr>
          <w:p w14:paraId="40DC25D6" w14:textId="77777777" w:rsidR="00D30082" w:rsidRDefault="00D30082" w:rsidP="00BE3B3A">
            <w:pPr>
              <w:rPr>
                <w:b/>
              </w:rPr>
            </w:pPr>
            <w:r w:rsidRPr="00B2753D">
              <w:rPr>
                <w:b/>
              </w:rPr>
              <w:t>A</w:t>
            </w:r>
            <w:r>
              <w:rPr>
                <w:b/>
              </w:rPr>
              <w:t>5</w:t>
            </w:r>
            <w:r w:rsidRPr="00B2753D">
              <w:rPr>
                <w:b/>
              </w:rPr>
              <w:t>. MASTER UNIVERSITARIO DI II LIVELLO ATTINENTE ALLA SELEZIONE</w:t>
            </w:r>
          </w:p>
        </w:tc>
        <w:tc>
          <w:tcPr>
            <w:tcW w:w="5087" w:type="dxa"/>
            <w:tcBorders>
              <w:top w:val="single" w:sz="4" w:space="0" w:color="000000"/>
              <w:left w:val="single" w:sz="4" w:space="0" w:color="000000"/>
              <w:bottom w:val="single" w:sz="4" w:space="0" w:color="000000"/>
              <w:right w:val="single" w:sz="4" w:space="0" w:color="auto"/>
            </w:tcBorders>
            <w:vAlign w:val="center"/>
          </w:tcPr>
          <w:p w14:paraId="58A454F0" w14:textId="77777777" w:rsidR="00D30082" w:rsidRDefault="00D30082" w:rsidP="00BE3B3A">
            <w:pPr>
              <w:rPr>
                <w:b/>
              </w:rPr>
            </w:pPr>
            <w:r>
              <w:rPr>
                <w:b/>
              </w:rPr>
              <w:t>5</w:t>
            </w:r>
          </w:p>
        </w:tc>
      </w:tr>
      <w:tr w:rsidR="00D30082" w14:paraId="61577F3A" w14:textId="77777777" w:rsidTr="00D30082">
        <w:trPr>
          <w:trHeight w:val="964"/>
        </w:trPr>
        <w:tc>
          <w:tcPr>
            <w:tcW w:w="4279" w:type="dxa"/>
            <w:gridSpan w:val="2"/>
            <w:tcBorders>
              <w:top w:val="single" w:sz="4" w:space="0" w:color="000000"/>
              <w:left w:val="single" w:sz="4" w:space="0" w:color="000000"/>
              <w:bottom w:val="single" w:sz="4" w:space="0" w:color="000000"/>
            </w:tcBorders>
            <w:vAlign w:val="center"/>
          </w:tcPr>
          <w:p w14:paraId="0B0A6E91" w14:textId="77777777" w:rsidR="00D30082" w:rsidRDefault="00D30082" w:rsidP="00BE3B3A">
            <w:pPr>
              <w:rPr>
                <w:b/>
              </w:rPr>
            </w:pPr>
            <w:r w:rsidRPr="00B2753D">
              <w:rPr>
                <w:b/>
              </w:rPr>
              <w:t>A</w:t>
            </w:r>
            <w:r>
              <w:rPr>
                <w:b/>
              </w:rPr>
              <w:t>6</w:t>
            </w:r>
            <w:r w:rsidRPr="00B2753D">
              <w:rPr>
                <w:b/>
              </w:rPr>
              <w:t xml:space="preserve">. MASTER UNIVERSITARIO DI I LIVELLO ATTINENTE ALLA </w:t>
            </w:r>
            <w:r w:rsidRPr="00612E55">
              <w:rPr>
                <w:b/>
                <w:bCs/>
              </w:rPr>
              <w:t>SELEZIONE</w:t>
            </w:r>
            <w:r w:rsidRPr="00B2753D">
              <w:t xml:space="preserve"> </w:t>
            </w:r>
            <w:r>
              <w:t>(in alternativa al punto A3)</w:t>
            </w:r>
          </w:p>
        </w:tc>
        <w:tc>
          <w:tcPr>
            <w:tcW w:w="5087" w:type="dxa"/>
            <w:tcBorders>
              <w:top w:val="single" w:sz="4" w:space="0" w:color="000000"/>
              <w:left w:val="single" w:sz="4" w:space="0" w:color="000000"/>
              <w:bottom w:val="single" w:sz="4" w:space="0" w:color="000000"/>
              <w:right w:val="single" w:sz="4" w:space="0" w:color="auto"/>
            </w:tcBorders>
            <w:vAlign w:val="center"/>
          </w:tcPr>
          <w:p w14:paraId="2A4072EA" w14:textId="77D68E04" w:rsidR="00D30082" w:rsidRDefault="00D30082" w:rsidP="00BE3B3A">
            <w:pPr>
              <w:rPr>
                <w:b/>
              </w:rPr>
            </w:pPr>
            <w:r>
              <w:rPr>
                <w:b/>
              </w:rPr>
              <w:t>3</w:t>
            </w:r>
          </w:p>
        </w:tc>
      </w:tr>
      <w:tr w:rsidR="00D30082" w14:paraId="1046FE15" w14:textId="77777777" w:rsidTr="00D30082">
        <w:tc>
          <w:tcPr>
            <w:tcW w:w="3128" w:type="dxa"/>
            <w:tcBorders>
              <w:top w:val="single" w:sz="4" w:space="0" w:color="000000"/>
              <w:left w:val="single" w:sz="4" w:space="0" w:color="000000"/>
              <w:bottom w:val="single" w:sz="4" w:space="0" w:color="000000"/>
              <w:right w:val="nil"/>
            </w:tcBorders>
            <w:vAlign w:val="center"/>
            <w:hideMark/>
          </w:tcPr>
          <w:p w14:paraId="0ED0BA39" w14:textId="77777777" w:rsidR="00D30082" w:rsidRDefault="00D30082" w:rsidP="00BE3B3A">
            <w:pPr>
              <w:rPr>
                <w:b/>
              </w:rPr>
            </w:pPr>
            <w:r>
              <w:rPr>
                <w:b/>
              </w:rPr>
              <w:t xml:space="preserve">FORMAZIONE CON CENTRALE SIMULIMPRESA DI FERRARA </w:t>
            </w:r>
          </w:p>
          <w:p w14:paraId="1C7DD25E" w14:textId="77777777" w:rsidR="00D30082" w:rsidRDefault="00D30082" w:rsidP="00BE3B3A">
            <w:pPr>
              <w:rPr>
                <w:b/>
              </w:rPr>
            </w:pPr>
          </w:p>
          <w:p w14:paraId="4FB7AB11" w14:textId="77777777" w:rsidR="00D30082" w:rsidRDefault="00D30082" w:rsidP="00BE3B3A">
            <w:pPr>
              <w:rPr>
                <w:b/>
              </w:rPr>
            </w:pPr>
            <w:r>
              <w:rPr>
                <w:b/>
              </w:rPr>
              <w:t xml:space="preserve">FORMAZIONE IFS </w:t>
            </w:r>
          </w:p>
          <w:p w14:paraId="7FEA173D" w14:textId="77777777" w:rsidR="00D30082" w:rsidRDefault="00D30082" w:rsidP="00BE3B3A">
            <w:pPr>
              <w:rPr>
                <w:b/>
              </w:rPr>
            </w:pPr>
          </w:p>
          <w:p w14:paraId="6E5A1974" w14:textId="7500D2E5" w:rsidR="00D30082" w:rsidRDefault="00D30082" w:rsidP="00BE3B3A">
            <w:pPr>
              <w:rPr>
                <w:b/>
              </w:rPr>
            </w:pPr>
            <w:r>
              <w:rPr>
                <w:b/>
              </w:rPr>
              <w:t xml:space="preserve">FORMAZIONE DI SIMULAZIONE D’IMPRESA DIVERSA DALLE PRECEDENTI </w:t>
            </w:r>
          </w:p>
        </w:tc>
        <w:tc>
          <w:tcPr>
            <w:tcW w:w="1151" w:type="dxa"/>
            <w:tcBorders>
              <w:top w:val="single" w:sz="4" w:space="0" w:color="000000"/>
              <w:left w:val="single" w:sz="4" w:space="0" w:color="000000"/>
              <w:bottom w:val="single" w:sz="4" w:space="0" w:color="000000"/>
              <w:right w:val="nil"/>
            </w:tcBorders>
            <w:vAlign w:val="center"/>
            <w:hideMark/>
          </w:tcPr>
          <w:p w14:paraId="118F5B06" w14:textId="48C1147D" w:rsidR="00D30082" w:rsidRDefault="00D30082" w:rsidP="00BE3B3A">
            <w:pPr>
              <w:rPr>
                <w:b/>
              </w:rPr>
            </w:pPr>
            <w:r>
              <w:t xml:space="preserve">Max 15 </w:t>
            </w:r>
          </w:p>
        </w:tc>
        <w:tc>
          <w:tcPr>
            <w:tcW w:w="5087" w:type="dxa"/>
            <w:tcBorders>
              <w:top w:val="single" w:sz="4" w:space="0" w:color="000000"/>
              <w:left w:val="single" w:sz="4" w:space="0" w:color="000000"/>
              <w:bottom w:val="single" w:sz="4" w:space="0" w:color="000000"/>
              <w:right w:val="single" w:sz="4" w:space="0" w:color="auto"/>
            </w:tcBorders>
            <w:vAlign w:val="center"/>
            <w:hideMark/>
          </w:tcPr>
          <w:p w14:paraId="43A3AD9A" w14:textId="1E5E38AA" w:rsidR="00D30082" w:rsidRDefault="00D30082" w:rsidP="00BE3B3A">
            <w:r>
              <w:rPr>
                <w:b/>
              </w:rPr>
              <w:t xml:space="preserve">5 punti </w:t>
            </w:r>
            <w:r w:rsidR="00236162">
              <w:rPr>
                <w:b/>
              </w:rPr>
              <w:t>cad.</w:t>
            </w:r>
            <w:r w:rsidR="00A0115C">
              <w:rPr>
                <w:b/>
              </w:rPr>
              <w:t xml:space="preserve"> per ciascun corso </w:t>
            </w:r>
          </w:p>
        </w:tc>
      </w:tr>
      <w:tr w:rsidR="00D30082" w14:paraId="631EE7CB" w14:textId="77777777" w:rsidTr="00A0115C">
        <w:tc>
          <w:tcPr>
            <w:tcW w:w="3128" w:type="dxa"/>
            <w:tcBorders>
              <w:top w:val="single" w:sz="4" w:space="0" w:color="000000"/>
              <w:left w:val="single" w:sz="4" w:space="0" w:color="000000"/>
              <w:bottom w:val="single" w:sz="4" w:space="0" w:color="000000"/>
              <w:right w:val="nil"/>
            </w:tcBorders>
            <w:hideMark/>
          </w:tcPr>
          <w:p w14:paraId="420D35E1" w14:textId="77777777" w:rsidR="00D30082" w:rsidRDefault="00D30082" w:rsidP="00BE3B3A">
            <w:pPr>
              <w:rPr>
                <w:b/>
              </w:rPr>
            </w:pPr>
            <w:r>
              <w:rPr>
                <w:b/>
              </w:rPr>
              <w:t xml:space="preserve">ESPERIENZE COME DIRETTORE DI IMPRESA SIMULATA </w:t>
            </w:r>
          </w:p>
          <w:p w14:paraId="0BDF8BC5" w14:textId="77777777" w:rsidR="00D30082" w:rsidRDefault="00D30082" w:rsidP="00BE3B3A">
            <w:pPr>
              <w:rPr>
                <w:b/>
              </w:rPr>
            </w:pPr>
          </w:p>
          <w:p w14:paraId="368BB8DA" w14:textId="792CCB3B" w:rsidR="00D30082" w:rsidRDefault="00D30082" w:rsidP="00BE3B3A">
            <w:pPr>
              <w:rPr>
                <w:b/>
              </w:rPr>
            </w:pPr>
            <w:r>
              <w:rPr>
                <w:b/>
              </w:rPr>
              <w:t>ESPERIENZE COME DOCENTE COINVOLRO IN IMPRESA SIMULATA (se non inserito nel caso precedente )</w:t>
            </w:r>
          </w:p>
        </w:tc>
        <w:tc>
          <w:tcPr>
            <w:tcW w:w="1151" w:type="dxa"/>
            <w:tcBorders>
              <w:top w:val="single" w:sz="4" w:space="0" w:color="000000"/>
              <w:left w:val="single" w:sz="4" w:space="0" w:color="000000"/>
              <w:bottom w:val="single" w:sz="4" w:space="0" w:color="000000"/>
              <w:right w:val="nil"/>
            </w:tcBorders>
            <w:hideMark/>
          </w:tcPr>
          <w:p w14:paraId="293F5EFC" w14:textId="7B0D02BE" w:rsidR="00D30082" w:rsidRDefault="00D30082" w:rsidP="00BE3B3A">
            <w:r>
              <w:t xml:space="preserve">Max 15 </w:t>
            </w:r>
          </w:p>
        </w:tc>
        <w:tc>
          <w:tcPr>
            <w:tcW w:w="5087" w:type="dxa"/>
            <w:tcBorders>
              <w:top w:val="single" w:sz="4" w:space="0" w:color="000000"/>
              <w:left w:val="single" w:sz="4" w:space="0" w:color="000000"/>
              <w:bottom w:val="single" w:sz="4" w:space="0" w:color="000000"/>
              <w:right w:val="single" w:sz="4" w:space="0" w:color="auto"/>
            </w:tcBorders>
            <w:hideMark/>
          </w:tcPr>
          <w:p w14:paraId="7F2BB093" w14:textId="4E5E1B06" w:rsidR="00D30082" w:rsidRDefault="00A0115C" w:rsidP="00BE3B3A">
            <w:pPr>
              <w:rPr>
                <w:b/>
              </w:rPr>
            </w:pPr>
            <w:r>
              <w:rPr>
                <w:b/>
              </w:rPr>
              <w:t>3</w:t>
            </w:r>
            <w:r w:rsidR="00D30082">
              <w:rPr>
                <w:b/>
              </w:rPr>
              <w:t xml:space="preserve"> punti </w:t>
            </w:r>
            <w:r w:rsidR="00236162">
              <w:rPr>
                <w:b/>
              </w:rPr>
              <w:t>cad. per</w:t>
            </w:r>
            <w:r>
              <w:rPr>
                <w:b/>
              </w:rPr>
              <w:t xml:space="preserve"> ciascun anno scolastico </w:t>
            </w:r>
          </w:p>
        </w:tc>
      </w:tr>
    </w:tbl>
    <w:p w14:paraId="32F7D42E" w14:textId="77777777" w:rsidR="000927AC" w:rsidRDefault="000927AC" w:rsidP="000927AC">
      <w:pPr>
        <w:autoSpaceDE w:val="0"/>
        <w:spacing w:after="200"/>
        <w:mirrorIndents/>
        <w:rPr>
          <w:rFonts w:ascii="Arial" w:eastAsiaTheme="minorEastAsia" w:hAnsi="Arial" w:cs="Arial"/>
          <w:sz w:val="18"/>
          <w:szCs w:val="18"/>
        </w:rPr>
      </w:pPr>
    </w:p>
    <w:p w14:paraId="426096A1" w14:textId="77777777" w:rsidR="000927AC" w:rsidRDefault="000927AC" w:rsidP="00FC46A5">
      <w:pPr>
        <w:autoSpaceDE w:val="0"/>
        <w:spacing w:line="480" w:lineRule="auto"/>
        <w:jc w:val="both"/>
        <w:rPr>
          <w:rFonts w:ascii="Arial" w:hAnsi="Arial" w:cs="Arial"/>
          <w:sz w:val="18"/>
          <w:szCs w:val="18"/>
        </w:rPr>
      </w:pPr>
    </w:p>
    <w:p w14:paraId="78E56ADA" w14:textId="77777777" w:rsidR="000927AC" w:rsidRDefault="000927AC" w:rsidP="00FC46A5">
      <w:pPr>
        <w:autoSpaceDE w:val="0"/>
        <w:spacing w:line="480" w:lineRule="auto"/>
        <w:jc w:val="both"/>
        <w:rPr>
          <w:rFonts w:ascii="Arial" w:hAnsi="Arial" w:cs="Arial"/>
          <w:sz w:val="18"/>
          <w:szCs w:val="18"/>
        </w:rPr>
      </w:pPr>
    </w:p>
    <w:p w14:paraId="22F339C1" w14:textId="77777777" w:rsidR="000927AC" w:rsidRDefault="000927AC" w:rsidP="00FC46A5">
      <w:pPr>
        <w:autoSpaceDE w:val="0"/>
        <w:spacing w:line="480" w:lineRule="auto"/>
        <w:jc w:val="both"/>
        <w:rPr>
          <w:rFonts w:ascii="Arial" w:hAnsi="Arial" w:cs="Arial"/>
          <w:sz w:val="18"/>
          <w:szCs w:val="18"/>
        </w:rPr>
      </w:pPr>
    </w:p>
    <w:p w14:paraId="308CCF28" w14:textId="77777777" w:rsidR="000927AC" w:rsidRDefault="000927AC" w:rsidP="00FC46A5">
      <w:pPr>
        <w:autoSpaceDE w:val="0"/>
        <w:spacing w:line="480" w:lineRule="auto"/>
        <w:jc w:val="both"/>
        <w:rPr>
          <w:rFonts w:ascii="Arial" w:hAnsi="Arial" w:cs="Arial"/>
          <w:sz w:val="18"/>
          <w:szCs w:val="18"/>
        </w:rPr>
      </w:pPr>
    </w:p>
    <w:p w14:paraId="20197C61" w14:textId="77777777" w:rsidR="00DC2E0C" w:rsidRDefault="00DC2E0C" w:rsidP="00DC2E0C">
      <w:pPr>
        <w:autoSpaceDE w:val="0"/>
        <w:jc w:val="both"/>
        <w:rPr>
          <w:rFonts w:ascii="Arial" w:hAnsi="Arial" w:cs="Arial"/>
          <w:sz w:val="18"/>
          <w:szCs w:val="18"/>
        </w:rPr>
      </w:pPr>
      <w:r>
        <w:rPr>
          <w:rFonts w:asciiTheme="minorHAnsi" w:hAnsiTheme="minorHAnsi"/>
          <w:noProof/>
          <w:sz w:val="24"/>
          <w:szCs w:val="24"/>
        </w:rPr>
        <w:drawing>
          <wp:inline distT="0" distB="0" distL="0" distR="0" wp14:anchorId="5BC7750E" wp14:editId="0DE28C81">
            <wp:extent cx="6429375" cy="1057910"/>
            <wp:effectExtent l="0" t="0" r="0" b="0"/>
            <wp:docPr id="1441562522" name="Immagine 1" descr="Immagine che contiene schermata, testo, Elementi grafici,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970955" name="Immagine 1" descr="Immagine che contiene schermata, testo, Elementi grafici, grafica&#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59936" cy="1079393"/>
                    </a:xfrm>
                    <a:prstGeom prst="rect">
                      <a:avLst/>
                    </a:prstGeom>
                    <a:noFill/>
                  </pic:spPr>
                </pic:pic>
              </a:graphicData>
            </a:graphic>
          </wp:inline>
        </w:drawing>
      </w:r>
    </w:p>
    <w:p w14:paraId="0CC5650A" w14:textId="77777777" w:rsidR="00DC2E0C" w:rsidRDefault="00DC2E0C" w:rsidP="00DC2E0C">
      <w:pPr>
        <w:autoSpaceDE w:val="0"/>
        <w:jc w:val="both"/>
        <w:rPr>
          <w:rFonts w:ascii="Arial" w:hAnsi="Arial" w:cs="Arial"/>
          <w:sz w:val="18"/>
          <w:szCs w:val="18"/>
        </w:rPr>
      </w:pPr>
      <w:r>
        <w:rPr>
          <w:noProof/>
        </w:rPr>
        <w:drawing>
          <wp:anchor distT="0" distB="0" distL="114300" distR="114300" simplePos="0" relativeHeight="251675648" behindDoc="0" locked="0" layoutInCell="1" allowOverlap="1" wp14:anchorId="4734F25A" wp14:editId="55423718">
            <wp:simplePos x="0" y="0"/>
            <wp:positionH relativeFrom="margin">
              <wp:align>left</wp:align>
            </wp:positionH>
            <wp:positionV relativeFrom="margin">
              <wp:posOffset>1771015</wp:posOffset>
            </wp:positionV>
            <wp:extent cx="680720" cy="733425"/>
            <wp:effectExtent l="0" t="0" r="5080" b="9525"/>
            <wp:wrapSquare wrapText="bothSides"/>
            <wp:docPr id="622081333" name="Immagine 622081333"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Logo Alberti2-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684869BC" wp14:editId="3D0D3F38">
            <wp:extent cx="4838700" cy="657225"/>
            <wp:effectExtent l="0" t="0" r="0" b="9525"/>
            <wp:docPr id="772072141" name="Immagine 772072141" descr="alberti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alberti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38700" cy="657225"/>
                    </a:xfrm>
                    <a:prstGeom prst="rect">
                      <a:avLst/>
                    </a:prstGeom>
                    <a:noFill/>
                    <a:ln>
                      <a:noFill/>
                    </a:ln>
                  </pic:spPr>
                </pic:pic>
              </a:graphicData>
            </a:graphic>
          </wp:inline>
        </w:drawing>
      </w:r>
    </w:p>
    <w:p w14:paraId="0BC1F545" w14:textId="77777777" w:rsidR="00DC2E0C" w:rsidRPr="00984B70" w:rsidRDefault="00DC2E0C" w:rsidP="00DC2E0C">
      <w:pPr>
        <w:rPr>
          <w:rFonts w:ascii="Arial" w:hAnsi="Arial" w:cs="Arial"/>
          <w:sz w:val="8"/>
          <w:szCs w:val="8"/>
        </w:rPr>
      </w:pPr>
      <w:r>
        <w:rPr>
          <w:noProof/>
        </w:rPr>
        <w:drawing>
          <wp:anchor distT="0" distB="0" distL="114300" distR="114300" simplePos="0" relativeHeight="251674624" behindDoc="0" locked="0" layoutInCell="1" allowOverlap="1" wp14:anchorId="403F0CBA" wp14:editId="4DD81D0D">
            <wp:simplePos x="0" y="0"/>
            <wp:positionH relativeFrom="margin">
              <wp:posOffset>45720</wp:posOffset>
            </wp:positionH>
            <wp:positionV relativeFrom="margin">
              <wp:posOffset>-1361440</wp:posOffset>
            </wp:positionV>
            <wp:extent cx="680720" cy="733425"/>
            <wp:effectExtent l="0" t="0" r="0" b="0"/>
            <wp:wrapSquare wrapText="bothSides"/>
            <wp:docPr id="1227531562" name="Immagine 1227531562"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Logo Alberti2-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18"/>
          <w:szCs w:val="18"/>
        </w:rPr>
        <w:t xml:space="preserve">                                      </w:t>
      </w:r>
      <w:r>
        <w:rPr>
          <w:rFonts w:ascii="Arial" w:hAnsi="Arial" w:cs="Arial"/>
          <w:sz w:val="16"/>
          <w:szCs w:val="16"/>
        </w:rPr>
        <w:t xml:space="preserve"> </w:t>
      </w:r>
      <w:r w:rsidRPr="00D20AA5">
        <w:rPr>
          <w:rFonts w:ascii="Arial" w:hAnsi="Arial" w:cs="Arial"/>
          <w:sz w:val="16"/>
          <w:szCs w:val="16"/>
        </w:rPr>
        <w:t>Cod. Mecc. VETD030001/VETD03050A – C.F. 84004010272</w:t>
      </w:r>
    </w:p>
    <w:p w14:paraId="2AEB1A3B" w14:textId="77777777" w:rsidR="00DC2E0C" w:rsidRPr="00D20AA5" w:rsidRDefault="00DC2E0C" w:rsidP="00DC2E0C">
      <w:pPr>
        <w:pStyle w:val="Pidipagina"/>
        <w:rPr>
          <w:rFonts w:ascii="Arial" w:hAnsi="Arial" w:cs="Arial"/>
          <w:sz w:val="16"/>
          <w:szCs w:val="16"/>
        </w:rPr>
      </w:pPr>
      <w:r>
        <w:rPr>
          <w:rFonts w:ascii="Arial" w:hAnsi="Arial" w:cs="Arial"/>
          <w:sz w:val="16"/>
          <w:szCs w:val="16"/>
        </w:rPr>
        <w:t xml:space="preserve">                                                     </w:t>
      </w:r>
      <w:r w:rsidRPr="00D20AA5">
        <w:rPr>
          <w:rFonts w:ascii="Arial" w:hAnsi="Arial" w:cs="Arial"/>
          <w:sz w:val="16"/>
          <w:szCs w:val="16"/>
        </w:rPr>
        <w:t>Via Perugia, 1 – 30027 San Donà di Piave (VE)</w:t>
      </w:r>
    </w:p>
    <w:p w14:paraId="185A0BD3" w14:textId="77777777" w:rsidR="00DC2E0C" w:rsidRPr="00A54553" w:rsidRDefault="00DC2E0C" w:rsidP="00DC2E0C">
      <w:pPr>
        <w:pStyle w:val="Pidipagina"/>
        <w:jc w:val="center"/>
        <w:rPr>
          <w:rFonts w:ascii="Arial" w:hAnsi="Arial" w:cs="Arial"/>
          <w:sz w:val="16"/>
          <w:szCs w:val="16"/>
        </w:rPr>
      </w:pPr>
      <w:r w:rsidRPr="00A54553">
        <w:rPr>
          <w:rFonts w:ascii="Arial" w:hAnsi="Arial" w:cs="Arial"/>
          <w:sz w:val="16"/>
          <w:szCs w:val="16"/>
        </w:rPr>
        <w:t xml:space="preserve">Tel. 0421335711 </w:t>
      </w:r>
    </w:p>
    <w:p w14:paraId="51844E94" w14:textId="77777777" w:rsidR="00DC2E0C" w:rsidRPr="00A54553" w:rsidRDefault="00DC2E0C" w:rsidP="00DC2E0C">
      <w:pPr>
        <w:pStyle w:val="Pidipagina"/>
        <w:jc w:val="center"/>
        <w:rPr>
          <w:rFonts w:ascii="Arial" w:hAnsi="Arial" w:cs="Arial"/>
          <w:sz w:val="16"/>
          <w:szCs w:val="16"/>
        </w:rPr>
      </w:pPr>
      <w:hyperlink r:id="rId18" w:history="1">
        <w:r w:rsidRPr="00A54553">
          <w:rPr>
            <w:rStyle w:val="Collegamentoipertestuale"/>
            <w:rFonts w:ascii="Arial" w:hAnsi="Arial" w:cs="Arial"/>
            <w:sz w:val="16"/>
            <w:szCs w:val="16"/>
          </w:rPr>
          <w:t>www.itealberti.edu.it</w:t>
        </w:r>
      </w:hyperlink>
      <w:r w:rsidRPr="00A54553">
        <w:rPr>
          <w:rFonts w:ascii="Arial" w:hAnsi="Arial" w:cs="Arial"/>
          <w:sz w:val="16"/>
          <w:szCs w:val="16"/>
        </w:rPr>
        <w:t xml:space="preserve">  - e-mail: </w:t>
      </w:r>
      <w:hyperlink r:id="rId19" w:history="1">
        <w:r w:rsidRPr="00A54553">
          <w:rPr>
            <w:rStyle w:val="Collegamentoipertestuale"/>
            <w:rFonts w:ascii="Arial" w:hAnsi="Arial" w:cs="Arial"/>
            <w:color w:val="000000"/>
            <w:sz w:val="16"/>
            <w:szCs w:val="16"/>
          </w:rPr>
          <w:t>vetd030001@istruzione.it</w:t>
        </w:r>
      </w:hyperlink>
      <w:r w:rsidRPr="00A54553">
        <w:rPr>
          <w:rFonts w:ascii="Arial" w:hAnsi="Arial" w:cs="Arial"/>
          <w:sz w:val="16"/>
          <w:szCs w:val="16"/>
        </w:rPr>
        <w:t xml:space="preserve">  - vetd030001@pec.istruzione.it</w:t>
      </w:r>
    </w:p>
    <w:p w14:paraId="30A53FF3" w14:textId="77777777" w:rsidR="000B5A26" w:rsidRDefault="000B5A26" w:rsidP="008C07F7">
      <w:pPr>
        <w:autoSpaceDE w:val="0"/>
        <w:spacing w:line="480" w:lineRule="auto"/>
        <w:rPr>
          <w:rFonts w:asciiTheme="minorHAnsi" w:hAnsiTheme="minorHAnsi" w:cstheme="minorHAnsi"/>
          <w:b/>
          <w:sz w:val="24"/>
          <w:szCs w:val="24"/>
        </w:rPr>
      </w:pPr>
    </w:p>
    <w:p w14:paraId="35A541C3" w14:textId="402398AF" w:rsidR="00E87AE0" w:rsidRPr="00DC2E0C" w:rsidRDefault="00286A48" w:rsidP="000B5A26">
      <w:pPr>
        <w:autoSpaceDE w:val="0"/>
        <w:spacing w:line="480" w:lineRule="auto"/>
        <w:jc w:val="center"/>
        <w:rPr>
          <w:rFonts w:asciiTheme="minorHAnsi" w:hAnsiTheme="minorHAnsi" w:cstheme="minorHAnsi"/>
          <w:b/>
          <w:sz w:val="24"/>
          <w:szCs w:val="24"/>
        </w:rPr>
      </w:pPr>
      <w:r w:rsidRPr="00286A48">
        <w:rPr>
          <w:rFonts w:asciiTheme="minorHAnsi" w:hAnsiTheme="minorHAnsi" w:cstheme="minorHAnsi"/>
          <w:b/>
          <w:sz w:val="24"/>
          <w:szCs w:val="24"/>
        </w:rPr>
        <w:t>GRIGLIA DI VALUTAZIONE DEI TITOLI PER TUTOR D’AULA</w:t>
      </w:r>
    </w:p>
    <w:tbl>
      <w:tblPr>
        <w:tblW w:w="9884" w:type="dxa"/>
        <w:tblInd w:w="-15" w:type="dxa"/>
        <w:tblLayout w:type="fixed"/>
        <w:tblLook w:val="0000" w:firstRow="0" w:lastRow="0" w:firstColumn="0" w:lastColumn="0" w:noHBand="0" w:noVBand="0"/>
      </w:tblPr>
      <w:tblGrid>
        <w:gridCol w:w="3203"/>
        <w:gridCol w:w="1090"/>
        <w:gridCol w:w="1090"/>
        <w:gridCol w:w="1397"/>
        <w:gridCol w:w="1560"/>
        <w:gridCol w:w="1544"/>
      </w:tblGrid>
      <w:tr w:rsidR="00DB248C" w:rsidRPr="00B2430C" w14:paraId="5F3625D6" w14:textId="77777777" w:rsidTr="001A3D8B">
        <w:tc>
          <w:tcPr>
            <w:tcW w:w="9884" w:type="dxa"/>
            <w:gridSpan w:val="6"/>
            <w:tcBorders>
              <w:top w:val="single" w:sz="4" w:space="0" w:color="000000"/>
              <w:left w:val="single" w:sz="4" w:space="0" w:color="000000"/>
              <w:bottom w:val="single" w:sz="4" w:space="0" w:color="000000"/>
              <w:right w:val="single" w:sz="4" w:space="0" w:color="000000"/>
            </w:tcBorders>
            <w:vAlign w:val="center"/>
          </w:tcPr>
          <w:p w14:paraId="6CB50109" w14:textId="77777777" w:rsidR="00DB248C" w:rsidRDefault="00DB248C" w:rsidP="001A3D8B">
            <w:pPr>
              <w:snapToGrid w:val="0"/>
              <w:rPr>
                <w:b/>
                <w:sz w:val="22"/>
                <w:szCs w:val="22"/>
              </w:rPr>
            </w:pPr>
            <w:r>
              <w:rPr>
                <w:b/>
                <w:sz w:val="22"/>
                <w:szCs w:val="22"/>
                <w:u w:val="single"/>
              </w:rPr>
              <w:t>Criteri di ammissione:</w:t>
            </w:r>
            <w:r>
              <w:rPr>
                <w:b/>
                <w:sz w:val="22"/>
                <w:szCs w:val="22"/>
              </w:rPr>
              <w:t xml:space="preserve"> </w:t>
            </w:r>
          </w:p>
          <w:p w14:paraId="49410A54" w14:textId="77777777" w:rsidR="00DB248C" w:rsidRPr="00B2430C" w:rsidRDefault="00DB248C" w:rsidP="00D65E50">
            <w:pPr>
              <w:pStyle w:val="Paragrafoelenco"/>
              <w:numPr>
                <w:ilvl w:val="0"/>
                <w:numId w:val="10"/>
              </w:numPr>
              <w:rPr>
                <w:b/>
              </w:rPr>
            </w:pPr>
            <w:r>
              <w:rPr>
                <w:b/>
                <w:sz w:val="22"/>
                <w:szCs w:val="22"/>
              </w:rPr>
              <w:t>essere docente interno per tutto il periodo dell’incarico</w:t>
            </w:r>
          </w:p>
        </w:tc>
      </w:tr>
      <w:tr w:rsidR="00DB248C" w14:paraId="13857B18" w14:textId="77777777" w:rsidTr="001A3D8B">
        <w:tc>
          <w:tcPr>
            <w:tcW w:w="5383" w:type="dxa"/>
            <w:gridSpan w:val="3"/>
            <w:tcBorders>
              <w:top w:val="single" w:sz="4" w:space="0" w:color="000000"/>
              <w:left w:val="single" w:sz="4" w:space="0" w:color="000000"/>
              <w:bottom w:val="single" w:sz="4" w:space="0" w:color="000000"/>
            </w:tcBorders>
            <w:vAlign w:val="center"/>
          </w:tcPr>
          <w:p w14:paraId="3B565D1B" w14:textId="77777777" w:rsidR="00DB248C" w:rsidRDefault="00DB248C" w:rsidP="001A3D8B">
            <w:pPr>
              <w:snapToGrid w:val="0"/>
              <w:rPr>
                <w:b/>
              </w:rPr>
            </w:pPr>
          </w:p>
          <w:p w14:paraId="7B3EB0E4" w14:textId="77777777" w:rsidR="00DB248C" w:rsidRPr="00166AF8" w:rsidRDefault="00DB248C" w:rsidP="001A3D8B">
            <w:pPr>
              <w:snapToGrid w:val="0"/>
              <w:rPr>
                <w:b/>
              </w:rPr>
            </w:pPr>
            <w:r w:rsidRPr="00166AF8">
              <w:rPr>
                <w:b/>
              </w:rPr>
              <w:t>L' ISTRUZIONE, LA FORMAZIONE</w:t>
            </w:r>
          </w:p>
          <w:p w14:paraId="2F152419" w14:textId="77777777" w:rsidR="00DB248C" w:rsidRDefault="00DB248C" w:rsidP="009B6082">
            <w:pPr>
              <w:snapToGrid w:val="0"/>
              <w:rPr>
                <w:b/>
              </w:rPr>
            </w:pPr>
            <w:r w:rsidRPr="00166AF8">
              <w:rPr>
                <w:b/>
              </w:rPr>
              <w:t>NELLO SPECIFICO SETTORE IN CUI SI CONCORRE</w:t>
            </w:r>
          </w:p>
          <w:p w14:paraId="5916A3EE" w14:textId="77777777" w:rsidR="00DB248C" w:rsidRDefault="00DB248C" w:rsidP="001A3D8B">
            <w:pPr>
              <w:snapToGrid w:val="0"/>
              <w:jc w:val="center"/>
              <w:rPr>
                <w:b/>
              </w:rPr>
            </w:pPr>
          </w:p>
        </w:tc>
        <w:tc>
          <w:tcPr>
            <w:tcW w:w="1397" w:type="dxa"/>
            <w:tcBorders>
              <w:top w:val="single" w:sz="4" w:space="0" w:color="000000"/>
              <w:left w:val="single" w:sz="4" w:space="0" w:color="000000"/>
              <w:bottom w:val="single" w:sz="4" w:space="0" w:color="000000"/>
            </w:tcBorders>
            <w:vAlign w:val="center"/>
          </w:tcPr>
          <w:p w14:paraId="549BBAED" w14:textId="77777777" w:rsidR="00DB248C" w:rsidRDefault="00DB248C" w:rsidP="001A3D8B">
            <w:pPr>
              <w:jc w:val="center"/>
              <w:rPr>
                <w:b/>
              </w:rPr>
            </w:pPr>
            <w:r>
              <w:rPr>
                <w:b/>
              </w:rPr>
              <w:t>n. riferimento del curriculum</w:t>
            </w:r>
          </w:p>
        </w:tc>
        <w:tc>
          <w:tcPr>
            <w:tcW w:w="1560" w:type="dxa"/>
            <w:tcBorders>
              <w:top w:val="single" w:sz="4" w:space="0" w:color="000000"/>
              <w:left w:val="single" w:sz="4" w:space="0" w:color="000000"/>
              <w:bottom w:val="single" w:sz="4" w:space="0" w:color="000000"/>
            </w:tcBorders>
            <w:vAlign w:val="center"/>
          </w:tcPr>
          <w:p w14:paraId="755EEB4A" w14:textId="77777777" w:rsidR="00DB248C" w:rsidRDefault="00DB248C" w:rsidP="001A3D8B">
            <w:pPr>
              <w:jc w:val="center"/>
              <w:rPr>
                <w:b/>
              </w:rPr>
            </w:pPr>
            <w:r>
              <w:rPr>
                <w:b/>
              </w:rPr>
              <w:t>da compilare a cura del candidato</w:t>
            </w:r>
          </w:p>
        </w:tc>
        <w:tc>
          <w:tcPr>
            <w:tcW w:w="1544" w:type="dxa"/>
            <w:tcBorders>
              <w:top w:val="single" w:sz="4" w:space="0" w:color="000000"/>
              <w:left w:val="single" w:sz="4" w:space="0" w:color="000000"/>
              <w:bottom w:val="single" w:sz="4" w:space="0" w:color="000000"/>
              <w:right w:val="single" w:sz="4" w:space="0" w:color="000000"/>
            </w:tcBorders>
            <w:vAlign w:val="center"/>
          </w:tcPr>
          <w:p w14:paraId="557563E0" w14:textId="77777777" w:rsidR="00DB248C" w:rsidRDefault="00DB248C" w:rsidP="001A3D8B">
            <w:pPr>
              <w:jc w:val="center"/>
              <w:rPr>
                <w:b/>
              </w:rPr>
            </w:pPr>
            <w:r>
              <w:rPr>
                <w:b/>
              </w:rPr>
              <w:t>da compilare a cura della commissione</w:t>
            </w:r>
          </w:p>
        </w:tc>
      </w:tr>
      <w:tr w:rsidR="00DB248C" w14:paraId="37A2F0A7" w14:textId="77777777" w:rsidTr="001A3D8B">
        <w:tc>
          <w:tcPr>
            <w:tcW w:w="3203" w:type="dxa"/>
            <w:vMerge w:val="restart"/>
            <w:tcBorders>
              <w:top w:val="single" w:sz="4" w:space="0" w:color="000000"/>
              <w:left w:val="single" w:sz="4" w:space="0" w:color="000000"/>
              <w:bottom w:val="single" w:sz="4" w:space="0" w:color="000000"/>
            </w:tcBorders>
            <w:vAlign w:val="center"/>
          </w:tcPr>
          <w:p w14:paraId="02CFFEB8" w14:textId="77777777" w:rsidR="00DB248C" w:rsidRPr="00B2753D" w:rsidRDefault="00DB248C" w:rsidP="001A3D8B">
            <w:r w:rsidRPr="00B2753D">
              <w:rPr>
                <w:b/>
              </w:rPr>
              <w:t xml:space="preserve">A1. LAUREA </w:t>
            </w:r>
          </w:p>
          <w:p w14:paraId="006B98C3" w14:textId="77777777" w:rsidR="00DB248C" w:rsidRPr="00B2430C" w:rsidRDefault="00DB248C" w:rsidP="001A3D8B">
            <w:pPr>
              <w:rPr>
                <w:b/>
                <w:bCs/>
              </w:rPr>
            </w:pPr>
            <w:r w:rsidRPr="00B2430C">
              <w:rPr>
                <w:b/>
                <w:bCs/>
              </w:rPr>
              <w:t>(vecchio ordinamento o magistrale)</w:t>
            </w:r>
          </w:p>
        </w:tc>
        <w:tc>
          <w:tcPr>
            <w:tcW w:w="1090" w:type="dxa"/>
            <w:tcBorders>
              <w:top w:val="single" w:sz="4" w:space="0" w:color="000000"/>
              <w:left w:val="single" w:sz="4" w:space="0" w:color="000000"/>
              <w:bottom w:val="single" w:sz="4" w:space="0" w:color="000000"/>
            </w:tcBorders>
            <w:vAlign w:val="center"/>
          </w:tcPr>
          <w:p w14:paraId="3AD021FF" w14:textId="77777777" w:rsidR="00DB248C" w:rsidRPr="00B2753D" w:rsidRDefault="00DB248C" w:rsidP="001A3D8B">
            <w:pPr>
              <w:snapToGrid w:val="0"/>
            </w:pPr>
          </w:p>
        </w:tc>
        <w:tc>
          <w:tcPr>
            <w:tcW w:w="1090" w:type="dxa"/>
            <w:tcBorders>
              <w:top w:val="single" w:sz="4" w:space="0" w:color="000000"/>
              <w:left w:val="single" w:sz="4" w:space="0" w:color="000000"/>
              <w:bottom w:val="single" w:sz="4" w:space="0" w:color="000000"/>
            </w:tcBorders>
            <w:vAlign w:val="center"/>
          </w:tcPr>
          <w:p w14:paraId="5DB5041A" w14:textId="77777777" w:rsidR="00DB248C" w:rsidRPr="00B2753D" w:rsidRDefault="00DB248C" w:rsidP="001A3D8B">
            <w:r w:rsidRPr="00B2753D">
              <w:rPr>
                <w:b/>
              </w:rPr>
              <w:t>PUNTI</w:t>
            </w:r>
          </w:p>
        </w:tc>
        <w:tc>
          <w:tcPr>
            <w:tcW w:w="1397" w:type="dxa"/>
            <w:tcBorders>
              <w:top w:val="single" w:sz="4" w:space="0" w:color="000000"/>
              <w:left w:val="single" w:sz="4" w:space="0" w:color="000000"/>
              <w:bottom w:val="single" w:sz="4" w:space="0" w:color="000000"/>
            </w:tcBorders>
            <w:vAlign w:val="center"/>
          </w:tcPr>
          <w:p w14:paraId="046B49B1"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22F6C286"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6F91637F" w14:textId="77777777" w:rsidR="00DB248C" w:rsidRDefault="00DB248C" w:rsidP="001A3D8B">
            <w:pPr>
              <w:snapToGrid w:val="0"/>
            </w:pPr>
          </w:p>
        </w:tc>
      </w:tr>
      <w:tr w:rsidR="00DB248C" w14:paraId="0EF2DAD5" w14:textId="77777777" w:rsidTr="001A3D8B">
        <w:tc>
          <w:tcPr>
            <w:tcW w:w="3203" w:type="dxa"/>
            <w:vMerge/>
            <w:tcBorders>
              <w:top w:val="single" w:sz="4" w:space="0" w:color="000000"/>
              <w:left w:val="single" w:sz="4" w:space="0" w:color="000000"/>
              <w:bottom w:val="single" w:sz="4" w:space="0" w:color="000000"/>
            </w:tcBorders>
            <w:vAlign w:val="center"/>
          </w:tcPr>
          <w:p w14:paraId="00F717B4" w14:textId="77777777" w:rsidR="00DB248C" w:rsidRPr="00B2753D" w:rsidRDefault="00DB248C" w:rsidP="001A3D8B">
            <w:pPr>
              <w:snapToGrid w:val="0"/>
            </w:pPr>
          </w:p>
        </w:tc>
        <w:tc>
          <w:tcPr>
            <w:tcW w:w="1090" w:type="dxa"/>
            <w:tcBorders>
              <w:top w:val="single" w:sz="4" w:space="0" w:color="000000"/>
              <w:left w:val="single" w:sz="4" w:space="0" w:color="000000"/>
              <w:bottom w:val="single" w:sz="4" w:space="0" w:color="000000"/>
            </w:tcBorders>
          </w:tcPr>
          <w:p w14:paraId="2255107C" w14:textId="77777777" w:rsidR="00DB248C" w:rsidRPr="00B2753D" w:rsidRDefault="00DB248C" w:rsidP="001A3D8B">
            <w:pPr>
              <w:rPr>
                <w:b/>
              </w:rPr>
            </w:pPr>
            <w:r w:rsidRPr="00825A9E">
              <w:t>Verrà valutata una sola laurea</w:t>
            </w:r>
          </w:p>
        </w:tc>
        <w:tc>
          <w:tcPr>
            <w:tcW w:w="1090" w:type="dxa"/>
            <w:tcBorders>
              <w:top w:val="single" w:sz="4" w:space="0" w:color="000000"/>
              <w:left w:val="single" w:sz="4" w:space="0" w:color="000000"/>
              <w:bottom w:val="single" w:sz="4" w:space="0" w:color="000000"/>
            </w:tcBorders>
            <w:vAlign w:val="center"/>
          </w:tcPr>
          <w:p w14:paraId="34663273" w14:textId="77777777" w:rsidR="00DB248C" w:rsidRPr="00B2753D" w:rsidRDefault="00DB248C" w:rsidP="001A3D8B">
            <w:r>
              <w:rPr>
                <w:b/>
              </w:rPr>
              <w:t>15</w:t>
            </w:r>
          </w:p>
        </w:tc>
        <w:tc>
          <w:tcPr>
            <w:tcW w:w="1397" w:type="dxa"/>
            <w:tcBorders>
              <w:top w:val="single" w:sz="4" w:space="0" w:color="000000"/>
              <w:left w:val="single" w:sz="4" w:space="0" w:color="000000"/>
              <w:bottom w:val="single" w:sz="4" w:space="0" w:color="000000"/>
            </w:tcBorders>
            <w:vAlign w:val="center"/>
          </w:tcPr>
          <w:p w14:paraId="4FAA3D1B"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50F71667"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32234AA1" w14:textId="77777777" w:rsidR="00DB248C" w:rsidRDefault="00DB248C" w:rsidP="001A3D8B">
            <w:pPr>
              <w:snapToGrid w:val="0"/>
            </w:pPr>
          </w:p>
        </w:tc>
      </w:tr>
      <w:tr w:rsidR="00DB248C" w14:paraId="46A0A9E9" w14:textId="77777777" w:rsidTr="001A3D8B">
        <w:tc>
          <w:tcPr>
            <w:tcW w:w="3203" w:type="dxa"/>
            <w:tcBorders>
              <w:top w:val="single" w:sz="4" w:space="0" w:color="000000"/>
              <w:left w:val="single" w:sz="4" w:space="0" w:color="000000"/>
              <w:bottom w:val="single" w:sz="4" w:space="0" w:color="000000"/>
            </w:tcBorders>
            <w:vAlign w:val="center"/>
          </w:tcPr>
          <w:p w14:paraId="15C1D6C7" w14:textId="77777777" w:rsidR="00DB248C" w:rsidRDefault="00DB248C" w:rsidP="001A3D8B">
            <w:pPr>
              <w:rPr>
                <w:b/>
              </w:rPr>
            </w:pPr>
            <w:r>
              <w:rPr>
                <w:b/>
              </w:rPr>
              <w:t>A2</w:t>
            </w:r>
            <w:r w:rsidRPr="008935BD">
              <w:rPr>
                <w:b/>
              </w:rPr>
              <w:t>. LAUREA (</w:t>
            </w:r>
            <w:r>
              <w:rPr>
                <w:b/>
              </w:rPr>
              <w:t>triennale in alternativa al punto A1</w:t>
            </w:r>
            <w:r w:rsidRPr="008935BD">
              <w:rPr>
                <w:b/>
              </w:rPr>
              <w:t>)</w:t>
            </w:r>
          </w:p>
        </w:tc>
        <w:tc>
          <w:tcPr>
            <w:tcW w:w="1090" w:type="dxa"/>
            <w:tcBorders>
              <w:top w:val="single" w:sz="4" w:space="0" w:color="000000"/>
              <w:left w:val="single" w:sz="4" w:space="0" w:color="000000"/>
              <w:bottom w:val="single" w:sz="4" w:space="0" w:color="000000"/>
            </w:tcBorders>
          </w:tcPr>
          <w:p w14:paraId="48594903" w14:textId="77777777" w:rsidR="00DB248C" w:rsidRPr="00B2753D" w:rsidRDefault="00DB248C" w:rsidP="001A3D8B">
            <w:pPr>
              <w:snapToGrid w:val="0"/>
            </w:pPr>
            <w:r w:rsidRPr="00825A9E">
              <w:t>Verrà valutata una sola laurea</w:t>
            </w:r>
          </w:p>
        </w:tc>
        <w:tc>
          <w:tcPr>
            <w:tcW w:w="1090" w:type="dxa"/>
            <w:tcBorders>
              <w:top w:val="single" w:sz="4" w:space="0" w:color="000000"/>
              <w:left w:val="single" w:sz="4" w:space="0" w:color="000000"/>
              <w:bottom w:val="single" w:sz="4" w:space="0" w:color="000000"/>
            </w:tcBorders>
            <w:vAlign w:val="center"/>
          </w:tcPr>
          <w:p w14:paraId="2452E530" w14:textId="77777777" w:rsidR="00DB248C" w:rsidRDefault="00DB248C" w:rsidP="001A3D8B">
            <w:pPr>
              <w:rPr>
                <w:b/>
              </w:rPr>
            </w:pPr>
            <w:r>
              <w:rPr>
                <w:b/>
              </w:rPr>
              <w:t>10</w:t>
            </w:r>
          </w:p>
        </w:tc>
        <w:tc>
          <w:tcPr>
            <w:tcW w:w="1397" w:type="dxa"/>
            <w:tcBorders>
              <w:top w:val="single" w:sz="4" w:space="0" w:color="000000"/>
              <w:left w:val="single" w:sz="4" w:space="0" w:color="000000"/>
              <w:bottom w:val="single" w:sz="4" w:space="0" w:color="000000"/>
            </w:tcBorders>
            <w:vAlign w:val="center"/>
          </w:tcPr>
          <w:p w14:paraId="1B2F27E6"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7B1A64A3"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3E93C95C" w14:textId="77777777" w:rsidR="00DB248C" w:rsidRDefault="00DB248C" w:rsidP="001A3D8B">
            <w:pPr>
              <w:snapToGrid w:val="0"/>
            </w:pPr>
          </w:p>
        </w:tc>
      </w:tr>
      <w:tr w:rsidR="00DB248C" w14:paraId="08E38437" w14:textId="77777777" w:rsidTr="001A3D8B">
        <w:tc>
          <w:tcPr>
            <w:tcW w:w="3203" w:type="dxa"/>
            <w:tcBorders>
              <w:top w:val="single" w:sz="4" w:space="0" w:color="000000"/>
              <w:left w:val="single" w:sz="4" w:space="0" w:color="000000"/>
              <w:bottom w:val="single" w:sz="4" w:space="0" w:color="000000"/>
            </w:tcBorders>
            <w:vAlign w:val="center"/>
          </w:tcPr>
          <w:p w14:paraId="1CA3212B" w14:textId="77777777" w:rsidR="00DB248C" w:rsidRDefault="00DB248C" w:rsidP="001A3D8B">
            <w:pPr>
              <w:rPr>
                <w:b/>
              </w:rPr>
            </w:pPr>
            <w:r>
              <w:rPr>
                <w:b/>
              </w:rPr>
              <w:t>A3</w:t>
            </w:r>
            <w:r w:rsidRPr="00B2753D">
              <w:rPr>
                <w:b/>
              </w:rPr>
              <w:t xml:space="preserve">. </w:t>
            </w:r>
            <w:r>
              <w:rPr>
                <w:b/>
              </w:rPr>
              <w:t>DIPLOMA SCUOLA SECONDARIA (in alternativa al punto A1 e A2)</w:t>
            </w:r>
          </w:p>
        </w:tc>
        <w:tc>
          <w:tcPr>
            <w:tcW w:w="1090" w:type="dxa"/>
            <w:tcBorders>
              <w:top w:val="single" w:sz="4" w:space="0" w:color="000000"/>
              <w:left w:val="single" w:sz="4" w:space="0" w:color="000000"/>
              <w:bottom w:val="single" w:sz="4" w:space="0" w:color="000000"/>
            </w:tcBorders>
          </w:tcPr>
          <w:p w14:paraId="393C3A13" w14:textId="77777777" w:rsidR="00DB248C" w:rsidRPr="00B2753D" w:rsidRDefault="00DB248C" w:rsidP="001A3D8B">
            <w:pPr>
              <w:snapToGrid w:val="0"/>
            </w:pPr>
            <w:r w:rsidRPr="00825A9E">
              <w:t>Verrà valutat</w:t>
            </w:r>
            <w:r>
              <w:t>o</w:t>
            </w:r>
            <w:r w:rsidRPr="00825A9E">
              <w:t xml:space="preserve"> </w:t>
            </w:r>
            <w:r>
              <w:t>un solo titolo</w:t>
            </w:r>
          </w:p>
        </w:tc>
        <w:tc>
          <w:tcPr>
            <w:tcW w:w="1090" w:type="dxa"/>
            <w:tcBorders>
              <w:top w:val="single" w:sz="4" w:space="0" w:color="000000"/>
              <w:left w:val="single" w:sz="4" w:space="0" w:color="000000"/>
              <w:bottom w:val="single" w:sz="4" w:space="0" w:color="000000"/>
            </w:tcBorders>
            <w:vAlign w:val="center"/>
          </w:tcPr>
          <w:p w14:paraId="568CC15E" w14:textId="77777777" w:rsidR="00DB248C" w:rsidRDefault="00DB248C" w:rsidP="001A3D8B">
            <w:pPr>
              <w:rPr>
                <w:b/>
              </w:rPr>
            </w:pPr>
            <w:r>
              <w:rPr>
                <w:b/>
              </w:rPr>
              <w:t>5</w:t>
            </w:r>
          </w:p>
        </w:tc>
        <w:tc>
          <w:tcPr>
            <w:tcW w:w="1397" w:type="dxa"/>
            <w:tcBorders>
              <w:top w:val="single" w:sz="4" w:space="0" w:color="000000"/>
              <w:left w:val="single" w:sz="4" w:space="0" w:color="000000"/>
              <w:bottom w:val="single" w:sz="4" w:space="0" w:color="000000"/>
            </w:tcBorders>
            <w:vAlign w:val="center"/>
          </w:tcPr>
          <w:p w14:paraId="70E32483"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54FCAEF9"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7CD16A2F" w14:textId="77777777" w:rsidR="00DB248C" w:rsidRDefault="00DB248C" w:rsidP="001A3D8B">
            <w:pPr>
              <w:snapToGrid w:val="0"/>
            </w:pPr>
          </w:p>
        </w:tc>
      </w:tr>
      <w:tr w:rsidR="00DB248C" w14:paraId="4FCB6025" w14:textId="77777777" w:rsidTr="001A3D8B">
        <w:tc>
          <w:tcPr>
            <w:tcW w:w="3203" w:type="dxa"/>
            <w:tcBorders>
              <w:top w:val="single" w:sz="4" w:space="0" w:color="000000"/>
              <w:left w:val="single" w:sz="4" w:space="0" w:color="000000"/>
              <w:bottom w:val="single" w:sz="4" w:space="0" w:color="000000"/>
            </w:tcBorders>
            <w:vAlign w:val="center"/>
          </w:tcPr>
          <w:p w14:paraId="53E119C1" w14:textId="600FC293" w:rsidR="00DB248C" w:rsidRPr="00B2753D" w:rsidRDefault="00A0115C" w:rsidP="001A3D8B">
            <w:pPr>
              <w:rPr>
                <w:b/>
              </w:rPr>
            </w:pPr>
            <w:r>
              <w:rPr>
                <w:b/>
              </w:rPr>
              <w:t xml:space="preserve">MASTER / DOTTORATO/ ABILITAZIONE ALL’INSEGNAMENTO CON CONCORSO CON SOLI TITOLI </w:t>
            </w:r>
          </w:p>
        </w:tc>
        <w:tc>
          <w:tcPr>
            <w:tcW w:w="1090" w:type="dxa"/>
            <w:tcBorders>
              <w:top w:val="single" w:sz="4" w:space="0" w:color="000000"/>
              <w:left w:val="single" w:sz="4" w:space="0" w:color="000000"/>
              <w:bottom w:val="single" w:sz="4" w:space="0" w:color="000000"/>
            </w:tcBorders>
            <w:vAlign w:val="center"/>
          </w:tcPr>
          <w:p w14:paraId="7DA5E151" w14:textId="77777777" w:rsidR="00DB248C" w:rsidRPr="00F41391" w:rsidRDefault="00DB248C" w:rsidP="001A3D8B">
            <w:r w:rsidRPr="00F41391">
              <w:t xml:space="preserve">Max </w:t>
            </w:r>
            <w:r>
              <w:t>1</w:t>
            </w:r>
          </w:p>
        </w:tc>
        <w:tc>
          <w:tcPr>
            <w:tcW w:w="1090" w:type="dxa"/>
            <w:tcBorders>
              <w:top w:val="single" w:sz="4" w:space="0" w:color="000000"/>
              <w:left w:val="single" w:sz="4" w:space="0" w:color="000000"/>
              <w:bottom w:val="single" w:sz="4" w:space="0" w:color="000000"/>
            </w:tcBorders>
            <w:vAlign w:val="center"/>
          </w:tcPr>
          <w:p w14:paraId="5FC1E951" w14:textId="1C49D268" w:rsidR="00DB248C" w:rsidRPr="00B2753D" w:rsidRDefault="00236162" w:rsidP="001A3D8B">
            <w:r>
              <w:rPr>
                <w:b/>
              </w:rPr>
              <w:t xml:space="preserve">5 </w:t>
            </w:r>
            <w:r w:rsidR="00DB248C" w:rsidRPr="00B2753D">
              <w:rPr>
                <w:b/>
              </w:rPr>
              <w:t xml:space="preserve">punti </w:t>
            </w:r>
          </w:p>
        </w:tc>
        <w:tc>
          <w:tcPr>
            <w:tcW w:w="1397" w:type="dxa"/>
            <w:tcBorders>
              <w:top w:val="single" w:sz="4" w:space="0" w:color="000000"/>
              <w:left w:val="single" w:sz="4" w:space="0" w:color="000000"/>
              <w:bottom w:val="single" w:sz="4" w:space="0" w:color="000000"/>
            </w:tcBorders>
            <w:vAlign w:val="center"/>
          </w:tcPr>
          <w:p w14:paraId="2D20C33C"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5CEEA378"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4A022828" w14:textId="77777777" w:rsidR="00DB248C" w:rsidRDefault="00DB248C" w:rsidP="001A3D8B">
            <w:pPr>
              <w:snapToGrid w:val="0"/>
            </w:pPr>
          </w:p>
        </w:tc>
      </w:tr>
      <w:tr w:rsidR="00DB248C" w14:paraId="6F32D6C6" w14:textId="77777777" w:rsidTr="001A3D8B">
        <w:trPr>
          <w:trHeight w:val="623"/>
        </w:trPr>
        <w:tc>
          <w:tcPr>
            <w:tcW w:w="5383" w:type="dxa"/>
            <w:gridSpan w:val="3"/>
            <w:tcBorders>
              <w:top w:val="single" w:sz="4" w:space="0" w:color="000000"/>
              <w:left w:val="single" w:sz="4" w:space="0" w:color="000000"/>
              <w:bottom w:val="single" w:sz="4" w:space="0" w:color="000000"/>
            </w:tcBorders>
            <w:vAlign w:val="center"/>
          </w:tcPr>
          <w:p w14:paraId="48344E92" w14:textId="77777777" w:rsidR="00DB248C" w:rsidRPr="00B2753D" w:rsidRDefault="00DB248C" w:rsidP="001A3D8B">
            <w:pPr>
              <w:rPr>
                <w:b/>
              </w:rPr>
            </w:pPr>
          </w:p>
          <w:p w14:paraId="19B71CCB" w14:textId="77777777" w:rsidR="00DB248C" w:rsidRPr="00B2753D" w:rsidRDefault="00DB248C" w:rsidP="001A3D8B">
            <w:pPr>
              <w:rPr>
                <w:b/>
              </w:rPr>
            </w:pPr>
            <w:r w:rsidRPr="00B2753D">
              <w:rPr>
                <w:b/>
              </w:rPr>
              <w:t>LE ESPERIENZE</w:t>
            </w:r>
          </w:p>
          <w:p w14:paraId="20D864D9" w14:textId="76010A7F" w:rsidR="00DB248C" w:rsidRPr="00B2753D" w:rsidRDefault="00DB248C" w:rsidP="001A3D8B">
            <w:pPr>
              <w:rPr>
                <w:b/>
                <w:u w:val="single"/>
              </w:rPr>
            </w:pPr>
            <w:r w:rsidRPr="00B2753D">
              <w:rPr>
                <w:b/>
                <w:u w:val="single"/>
              </w:rPr>
              <w:t>NELLO SPECIFICO SETTORE IN CUI SI CONCORRE</w:t>
            </w:r>
          </w:p>
          <w:p w14:paraId="28A1AF27" w14:textId="77777777" w:rsidR="00DB248C" w:rsidRPr="00B2753D" w:rsidRDefault="00DB248C" w:rsidP="001A3D8B"/>
        </w:tc>
        <w:tc>
          <w:tcPr>
            <w:tcW w:w="1397" w:type="dxa"/>
            <w:tcBorders>
              <w:top w:val="single" w:sz="4" w:space="0" w:color="000000"/>
              <w:left w:val="single" w:sz="4" w:space="0" w:color="000000"/>
              <w:bottom w:val="single" w:sz="4" w:space="0" w:color="000000"/>
            </w:tcBorders>
            <w:vAlign w:val="center"/>
          </w:tcPr>
          <w:p w14:paraId="5DC9283C"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09196110"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2DAD5F6E" w14:textId="77777777" w:rsidR="00DB248C" w:rsidRDefault="00DB248C" w:rsidP="001A3D8B">
            <w:pPr>
              <w:snapToGrid w:val="0"/>
            </w:pPr>
          </w:p>
        </w:tc>
      </w:tr>
      <w:tr w:rsidR="00DB248C" w14:paraId="43423F48" w14:textId="77777777" w:rsidTr="001A3D8B">
        <w:tc>
          <w:tcPr>
            <w:tcW w:w="3203" w:type="dxa"/>
            <w:tcBorders>
              <w:top w:val="single" w:sz="4" w:space="0" w:color="000000"/>
              <w:left w:val="single" w:sz="4" w:space="0" w:color="000000"/>
              <w:bottom w:val="single" w:sz="4" w:space="0" w:color="000000"/>
            </w:tcBorders>
            <w:vAlign w:val="center"/>
          </w:tcPr>
          <w:p w14:paraId="0C6665A4" w14:textId="3AA1E111" w:rsidR="00DB248C" w:rsidRPr="00B2753D" w:rsidRDefault="00DB248C" w:rsidP="001A3D8B">
            <w:pPr>
              <w:rPr>
                <w:b/>
              </w:rPr>
            </w:pPr>
            <w:r>
              <w:rPr>
                <w:b/>
              </w:rPr>
              <w:t>C1</w:t>
            </w:r>
            <w:r w:rsidRPr="00B2753D">
              <w:rPr>
                <w:b/>
              </w:rPr>
              <w:t xml:space="preserve">. ESPERIENZE DI TUTOR D’AULA/DIDATTICO (min. </w:t>
            </w:r>
            <w:r w:rsidR="00A0115C">
              <w:rPr>
                <w:b/>
              </w:rPr>
              <w:t xml:space="preserve">15 </w:t>
            </w:r>
            <w:r w:rsidRPr="00B2753D">
              <w:rPr>
                <w:b/>
              </w:rPr>
              <w:t xml:space="preserve">ore) NEI PROGETTI FINANZIATI DAL FONDO SOCIALE EUROPEO </w:t>
            </w:r>
            <w:r w:rsidRPr="00B2430C">
              <w:rPr>
                <w:b/>
              </w:rPr>
              <w:t>(PON – POR-</w:t>
            </w:r>
            <w:r>
              <w:rPr>
                <w:b/>
              </w:rPr>
              <w:t xml:space="preserve"> PNRR</w:t>
            </w:r>
            <w:r w:rsidRPr="00B2430C">
              <w:rPr>
                <w:b/>
              </w:rPr>
              <w:t xml:space="preserve"> ETC.)</w:t>
            </w:r>
          </w:p>
        </w:tc>
        <w:tc>
          <w:tcPr>
            <w:tcW w:w="1090" w:type="dxa"/>
            <w:tcBorders>
              <w:top w:val="single" w:sz="4" w:space="0" w:color="000000"/>
              <w:left w:val="single" w:sz="4" w:space="0" w:color="000000"/>
              <w:bottom w:val="single" w:sz="4" w:space="0" w:color="000000"/>
            </w:tcBorders>
            <w:vAlign w:val="center"/>
          </w:tcPr>
          <w:p w14:paraId="4F55F3DB" w14:textId="6D3381C9" w:rsidR="00DB248C" w:rsidRPr="00B2753D" w:rsidRDefault="00A0115C" w:rsidP="001A3D8B">
            <w:r>
              <w:t>Max 2</w:t>
            </w:r>
          </w:p>
        </w:tc>
        <w:tc>
          <w:tcPr>
            <w:tcW w:w="1090" w:type="dxa"/>
            <w:tcBorders>
              <w:top w:val="single" w:sz="4" w:space="0" w:color="000000"/>
              <w:left w:val="single" w:sz="4" w:space="0" w:color="000000"/>
              <w:bottom w:val="single" w:sz="4" w:space="0" w:color="000000"/>
            </w:tcBorders>
            <w:vAlign w:val="center"/>
          </w:tcPr>
          <w:p w14:paraId="2F790A00" w14:textId="0B6E6CBD" w:rsidR="00DB248C" w:rsidRPr="00B2753D" w:rsidRDefault="00DB248C" w:rsidP="001A3D8B">
            <w:pPr>
              <w:rPr>
                <w:b/>
              </w:rPr>
            </w:pPr>
            <w:r>
              <w:rPr>
                <w:b/>
              </w:rPr>
              <w:t xml:space="preserve"> </w:t>
            </w:r>
            <w:r w:rsidR="00236162">
              <w:rPr>
                <w:b/>
              </w:rPr>
              <w:t xml:space="preserve">5 </w:t>
            </w:r>
            <w:r w:rsidRPr="00B2753D">
              <w:rPr>
                <w:b/>
              </w:rPr>
              <w:t>punti cad.</w:t>
            </w:r>
          </w:p>
        </w:tc>
        <w:tc>
          <w:tcPr>
            <w:tcW w:w="1397" w:type="dxa"/>
            <w:tcBorders>
              <w:top w:val="single" w:sz="4" w:space="0" w:color="000000"/>
              <w:left w:val="single" w:sz="4" w:space="0" w:color="000000"/>
              <w:bottom w:val="single" w:sz="4" w:space="0" w:color="000000"/>
            </w:tcBorders>
            <w:vAlign w:val="center"/>
          </w:tcPr>
          <w:p w14:paraId="51817BFD"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6F7E7884"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61E25776" w14:textId="77777777" w:rsidR="00DB248C" w:rsidRDefault="00DB248C" w:rsidP="001A3D8B">
            <w:pPr>
              <w:snapToGrid w:val="0"/>
            </w:pPr>
          </w:p>
        </w:tc>
      </w:tr>
      <w:tr w:rsidR="00DB248C" w14:paraId="193499A3" w14:textId="77777777" w:rsidTr="001A3D8B">
        <w:tc>
          <w:tcPr>
            <w:tcW w:w="3203" w:type="dxa"/>
            <w:tcBorders>
              <w:top w:val="single" w:sz="4" w:space="0" w:color="000000"/>
              <w:left w:val="single" w:sz="4" w:space="0" w:color="000000"/>
              <w:bottom w:val="single" w:sz="4" w:space="0" w:color="000000"/>
            </w:tcBorders>
          </w:tcPr>
          <w:p w14:paraId="5F8278D5" w14:textId="6C902496" w:rsidR="00DB248C" w:rsidRPr="00B2753D" w:rsidRDefault="00A0115C" w:rsidP="001A3D8B">
            <w:pPr>
              <w:rPr>
                <w:b/>
              </w:rPr>
            </w:pPr>
            <w:r>
              <w:rPr>
                <w:b/>
              </w:rPr>
              <w:t xml:space="preserve">COMPETENZE ITC CERTIFICATE </w:t>
            </w:r>
          </w:p>
        </w:tc>
        <w:tc>
          <w:tcPr>
            <w:tcW w:w="1090" w:type="dxa"/>
            <w:tcBorders>
              <w:top w:val="single" w:sz="4" w:space="0" w:color="000000"/>
              <w:left w:val="single" w:sz="4" w:space="0" w:color="000000"/>
              <w:bottom w:val="single" w:sz="4" w:space="0" w:color="000000"/>
            </w:tcBorders>
          </w:tcPr>
          <w:p w14:paraId="2B626EC1" w14:textId="77777777" w:rsidR="00DB248C" w:rsidRDefault="00DB248C" w:rsidP="001A3D8B"/>
          <w:p w14:paraId="7A3FA0C0" w14:textId="77777777" w:rsidR="00DB248C" w:rsidRDefault="00DB248C" w:rsidP="001A3D8B"/>
          <w:p w14:paraId="7606E041" w14:textId="323147D8" w:rsidR="00DB248C" w:rsidRPr="00B2753D" w:rsidRDefault="00DB248C" w:rsidP="001A3D8B">
            <w:r w:rsidRPr="002E6215">
              <w:t xml:space="preserve">Max </w:t>
            </w:r>
            <w:r>
              <w:t>1</w:t>
            </w:r>
          </w:p>
        </w:tc>
        <w:tc>
          <w:tcPr>
            <w:tcW w:w="1090" w:type="dxa"/>
            <w:tcBorders>
              <w:top w:val="single" w:sz="4" w:space="0" w:color="000000"/>
              <w:left w:val="single" w:sz="4" w:space="0" w:color="000000"/>
              <w:bottom w:val="single" w:sz="4" w:space="0" w:color="000000"/>
            </w:tcBorders>
          </w:tcPr>
          <w:p w14:paraId="00D61D38" w14:textId="77777777" w:rsidR="00DB248C" w:rsidRDefault="00DB248C" w:rsidP="001A3D8B">
            <w:pPr>
              <w:rPr>
                <w:b/>
              </w:rPr>
            </w:pPr>
          </w:p>
          <w:p w14:paraId="312BADB5" w14:textId="055EF551" w:rsidR="00DB248C" w:rsidRPr="00B2753D" w:rsidRDefault="00236162" w:rsidP="001A3D8B">
            <w:pPr>
              <w:rPr>
                <w:b/>
              </w:rPr>
            </w:pPr>
            <w:r>
              <w:rPr>
                <w:b/>
              </w:rPr>
              <w:t xml:space="preserve">5 </w:t>
            </w:r>
            <w:r w:rsidR="00DB248C" w:rsidRPr="00B2753D">
              <w:rPr>
                <w:b/>
              </w:rPr>
              <w:t>punti cad.</w:t>
            </w:r>
          </w:p>
        </w:tc>
        <w:tc>
          <w:tcPr>
            <w:tcW w:w="1397" w:type="dxa"/>
            <w:tcBorders>
              <w:top w:val="single" w:sz="4" w:space="0" w:color="000000"/>
              <w:left w:val="single" w:sz="4" w:space="0" w:color="000000"/>
              <w:bottom w:val="single" w:sz="4" w:space="0" w:color="000000"/>
            </w:tcBorders>
            <w:vAlign w:val="center"/>
          </w:tcPr>
          <w:p w14:paraId="73B3D3B7"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54CE0C74"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7FC08ED6" w14:textId="77777777" w:rsidR="00DB248C" w:rsidRDefault="00DB248C" w:rsidP="001A3D8B">
            <w:pPr>
              <w:snapToGrid w:val="0"/>
            </w:pPr>
          </w:p>
        </w:tc>
      </w:tr>
      <w:tr w:rsidR="00DB248C" w14:paraId="39B4DFFA" w14:textId="77777777" w:rsidTr="001A3D8B">
        <w:tc>
          <w:tcPr>
            <w:tcW w:w="3203" w:type="dxa"/>
            <w:tcBorders>
              <w:top w:val="single" w:sz="4" w:space="0" w:color="000000"/>
              <w:left w:val="single" w:sz="4" w:space="0" w:color="000000"/>
              <w:bottom w:val="single" w:sz="4" w:space="0" w:color="000000"/>
            </w:tcBorders>
          </w:tcPr>
          <w:p w14:paraId="11F6B94A" w14:textId="39C466A1" w:rsidR="00DB248C" w:rsidRPr="00B2753D" w:rsidRDefault="00A0115C" w:rsidP="001A3D8B">
            <w:pPr>
              <w:rPr>
                <w:b/>
              </w:rPr>
            </w:pPr>
            <w:r>
              <w:rPr>
                <w:b/>
              </w:rPr>
              <w:t xml:space="preserve">ESPERIENZE PROFESSIONALI COME COORDINATORI DI PROGETTO </w:t>
            </w:r>
          </w:p>
        </w:tc>
        <w:tc>
          <w:tcPr>
            <w:tcW w:w="1090" w:type="dxa"/>
            <w:tcBorders>
              <w:top w:val="single" w:sz="4" w:space="0" w:color="000000"/>
              <w:left w:val="single" w:sz="4" w:space="0" w:color="000000"/>
              <w:bottom w:val="single" w:sz="4" w:space="0" w:color="000000"/>
            </w:tcBorders>
          </w:tcPr>
          <w:p w14:paraId="412F12C4" w14:textId="77777777" w:rsidR="00DB248C" w:rsidRDefault="00DB248C" w:rsidP="001A3D8B"/>
          <w:p w14:paraId="45EFBC99" w14:textId="081F5647" w:rsidR="00DB248C" w:rsidRPr="00B2753D" w:rsidRDefault="00DB248C" w:rsidP="001A3D8B">
            <w:r w:rsidRPr="002E6215">
              <w:t xml:space="preserve">Max </w:t>
            </w:r>
            <w:r w:rsidR="00A0115C">
              <w:t>2</w:t>
            </w:r>
          </w:p>
        </w:tc>
        <w:tc>
          <w:tcPr>
            <w:tcW w:w="1090" w:type="dxa"/>
            <w:tcBorders>
              <w:top w:val="single" w:sz="4" w:space="0" w:color="000000"/>
              <w:left w:val="single" w:sz="4" w:space="0" w:color="000000"/>
              <w:bottom w:val="single" w:sz="4" w:space="0" w:color="000000"/>
            </w:tcBorders>
          </w:tcPr>
          <w:p w14:paraId="192319CB" w14:textId="721F3496" w:rsidR="00DB248C" w:rsidRPr="00B2753D" w:rsidRDefault="00A0115C" w:rsidP="001A3D8B">
            <w:pPr>
              <w:rPr>
                <w:b/>
              </w:rPr>
            </w:pPr>
            <w:r>
              <w:rPr>
                <w:b/>
              </w:rPr>
              <w:t>5</w:t>
            </w:r>
            <w:r w:rsidR="00DB248C" w:rsidRPr="00B2753D">
              <w:rPr>
                <w:b/>
              </w:rPr>
              <w:t xml:space="preserve"> punti cad.</w:t>
            </w:r>
          </w:p>
        </w:tc>
        <w:tc>
          <w:tcPr>
            <w:tcW w:w="1397" w:type="dxa"/>
            <w:tcBorders>
              <w:top w:val="single" w:sz="4" w:space="0" w:color="000000"/>
              <w:left w:val="single" w:sz="4" w:space="0" w:color="000000"/>
              <w:bottom w:val="single" w:sz="4" w:space="0" w:color="000000"/>
            </w:tcBorders>
            <w:vAlign w:val="center"/>
          </w:tcPr>
          <w:p w14:paraId="72A13CE9"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2EAAB161"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65639E18" w14:textId="77777777" w:rsidR="00DB248C" w:rsidRDefault="00DB248C" w:rsidP="001A3D8B">
            <w:pPr>
              <w:snapToGrid w:val="0"/>
            </w:pPr>
          </w:p>
        </w:tc>
      </w:tr>
      <w:tr w:rsidR="00DB248C" w14:paraId="1A29F187" w14:textId="77777777" w:rsidTr="001A3D8B">
        <w:tc>
          <w:tcPr>
            <w:tcW w:w="3203" w:type="dxa"/>
            <w:tcBorders>
              <w:top w:val="single" w:sz="4" w:space="0" w:color="000000"/>
              <w:left w:val="single" w:sz="4" w:space="0" w:color="000000"/>
              <w:bottom w:val="single" w:sz="4" w:space="0" w:color="000000"/>
            </w:tcBorders>
            <w:vAlign w:val="center"/>
          </w:tcPr>
          <w:p w14:paraId="6B014AD1" w14:textId="0418B745" w:rsidR="00DB248C" w:rsidRPr="00B2753D" w:rsidRDefault="00A0115C" w:rsidP="001A3D8B">
            <w:r>
              <w:rPr>
                <w:b/>
              </w:rPr>
              <w:t>ESPERIENZE FORMATIVE /PROFESSIONALI NELLE DISCIPLINE INERENTE ALL’ARGOMENTO DELLA SELEZIONE</w:t>
            </w:r>
          </w:p>
        </w:tc>
        <w:tc>
          <w:tcPr>
            <w:tcW w:w="1090" w:type="dxa"/>
            <w:tcBorders>
              <w:top w:val="single" w:sz="4" w:space="0" w:color="000000"/>
              <w:left w:val="single" w:sz="4" w:space="0" w:color="000000"/>
              <w:bottom w:val="single" w:sz="4" w:space="0" w:color="000000"/>
            </w:tcBorders>
            <w:vAlign w:val="center"/>
          </w:tcPr>
          <w:p w14:paraId="2BA01B54" w14:textId="3C409E7B" w:rsidR="00DB248C" w:rsidRPr="00B2753D" w:rsidRDefault="00DB248C" w:rsidP="001A3D8B">
            <w:pPr>
              <w:rPr>
                <w:b/>
              </w:rPr>
            </w:pPr>
            <w:r w:rsidRPr="00B2753D">
              <w:t xml:space="preserve">Max. </w:t>
            </w:r>
            <w:r w:rsidR="00A0115C">
              <w:t>2</w:t>
            </w:r>
          </w:p>
        </w:tc>
        <w:tc>
          <w:tcPr>
            <w:tcW w:w="1090" w:type="dxa"/>
            <w:tcBorders>
              <w:top w:val="single" w:sz="4" w:space="0" w:color="000000"/>
              <w:left w:val="single" w:sz="4" w:space="0" w:color="000000"/>
              <w:bottom w:val="single" w:sz="4" w:space="0" w:color="000000"/>
            </w:tcBorders>
            <w:vAlign w:val="center"/>
          </w:tcPr>
          <w:p w14:paraId="38453278" w14:textId="7F3F9FF8" w:rsidR="00DB248C" w:rsidRPr="00B2753D" w:rsidRDefault="00A0115C" w:rsidP="001A3D8B">
            <w:r>
              <w:rPr>
                <w:b/>
              </w:rPr>
              <w:t>5</w:t>
            </w:r>
            <w:r w:rsidR="00DB248C" w:rsidRPr="00B2753D">
              <w:rPr>
                <w:b/>
              </w:rPr>
              <w:t xml:space="preserve"> punti cad.</w:t>
            </w:r>
          </w:p>
        </w:tc>
        <w:tc>
          <w:tcPr>
            <w:tcW w:w="1397" w:type="dxa"/>
            <w:tcBorders>
              <w:top w:val="single" w:sz="4" w:space="0" w:color="000000"/>
              <w:left w:val="single" w:sz="4" w:space="0" w:color="000000"/>
              <w:bottom w:val="single" w:sz="4" w:space="0" w:color="000000"/>
            </w:tcBorders>
            <w:vAlign w:val="center"/>
          </w:tcPr>
          <w:p w14:paraId="51ADEDF9" w14:textId="77777777" w:rsidR="00DB248C" w:rsidRPr="00B2753D" w:rsidRDefault="00DB248C" w:rsidP="001A3D8B">
            <w:pPr>
              <w:snapToGrid w:val="0"/>
            </w:pPr>
          </w:p>
        </w:tc>
        <w:tc>
          <w:tcPr>
            <w:tcW w:w="1560" w:type="dxa"/>
            <w:tcBorders>
              <w:top w:val="single" w:sz="4" w:space="0" w:color="000000"/>
              <w:left w:val="single" w:sz="4" w:space="0" w:color="000000"/>
              <w:bottom w:val="single" w:sz="4" w:space="0" w:color="000000"/>
            </w:tcBorders>
            <w:vAlign w:val="center"/>
          </w:tcPr>
          <w:p w14:paraId="188F5522" w14:textId="77777777" w:rsidR="00DB248C" w:rsidRDefault="00DB248C" w:rsidP="001A3D8B">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4DC1AD80" w14:textId="77777777" w:rsidR="00DB248C" w:rsidRDefault="00DB248C" w:rsidP="001A3D8B">
            <w:pPr>
              <w:snapToGrid w:val="0"/>
            </w:pPr>
          </w:p>
        </w:tc>
      </w:tr>
    </w:tbl>
    <w:p w14:paraId="14304BAA" w14:textId="77777777" w:rsidR="00DB248C" w:rsidRDefault="00DB248C" w:rsidP="00FC46A5">
      <w:pPr>
        <w:autoSpaceDE w:val="0"/>
        <w:spacing w:line="480" w:lineRule="auto"/>
        <w:jc w:val="both"/>
        <w:rPr>
          <w:rFonts w:ascii="Arial" w:hAnsi="Arial" w:cs="Arial"/>
          <w:sz w:val="18"/>
          <w:szCs w:val="18"/>
        </w:rPr>
      </w:pPr>
    </w:p>
    <w:bookmarkEnd w:id="1"/>
    <w:p w14:paraId="6682FC84" w14:textId="77777777" w:rsidR="00FB1754" w:rsidRDefault="00FB1754" w:rsidP="00FB1754">
      <w:pPr>
        <w:autoSpaceDE w:val="0"/>
        <w:jc w:val="both"/>
        <w:rPr>
          <w:rFonts w:ascii="Arial" w:hAnsi="Arial" w:cs="Arial"/>
          <w:sz w:val="18"/>
          <w:szCs w:val="18"/>
        </w:rPr>
      </w:pPr>
      <w:r>
        <w:rPr>
          <w:rFonts w:asciiTheme="minorHAnsi" w:hAnsiTheme="minorHAnsi"/>
          <w:noProof/>
          <w:sz w:val="24"/>
          <w:szCs w:val="24"/>
        </w:rPr>
        <w:drawing>
          <wp:inline distT="0" distB="0" distL="0" distR="0" wp14:anchorId="326DEF81" wp14:editId="3E89FF61">
            <wp:extent cx="6429375" cy="1057910"/>
            <wp:effectExtent l="0" t="0" r="0" b="0"/>
            <wp:docPr id="1560081359" name="Immagine 1" descr="Immagine che contiene schermata, testo, Elementi grafici,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970955" name="Immagine 1" descr="Immagine che contiene schermata, testo, Elementi grafici, grafica&#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59936" cy="1079393"/>
                    </a:xfrm>
                    <a:prstGeom prst="rect">
                      <a:avLst/>
                    </a:prstGeom>
                    <a:noFill/>
                  </pic:spPr>
                </pic:pic>
              </a:graphicData>
            </a:graphic>
          </wp:inline>
        </w:drawing>
      </w:r>
    </w:p>
    <w:p w14:paraId="4A1E53C8" w14:textId="77777777" w:rsidR="00FB1754" w:rsidRDefault="00FB1754" w:rsidP="00FB1754">
      <w:pPr>
        <w:autoSpaceDE w:val="0"/>
        <w:jc w:val="both"/>
        <w:rPr>
          <w:rFonts w:ascii="Arial" w:hAnsi="Arial" w:cs="Arial"/>
          <w:sz w:val="18"/>
          <w:szCs w:val="18"/>
        </w:rPr>
      </w:pPr>
      <w:r>
        <w:rPr>
          <w:noProof/>
        </w:rPr>
        <w:drawing>
          <wp:anchor distT="0" distB="0" distL="114300" distR="114300" simplePos="0" relativeHeight="251684864" behindDoc="0" locked="0" layoutInCell="1" allowOverlap="1" wp14:anchorId="4F170C12" wp14:editId="4236F497">
            <wp:simplePos x="0" y="0"/>
            <wp:positionH relativeFrom="margin">
              <wp:align>left</wp:align>
            </wp:positionH>
            <wp:positionV relativeFrom="margin">
              <wp:posOffset>1771015</wp:posOffset>
            </wp:positionV>
            <wp:extent cx="680720" cy="733425"/>
            <wp:effectExtent l="0" t="0" r="5080" b="9525"/>
            <wp:wrapSquare wrapText="bothSides"/>
            <wp:docPr id="32361292" name="Immagine 32361292"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Logo Alberti2-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51522DD4" wp14:editId="58B50A36">
            <wp:extent cx="4838700" cy="657225"/>
            <wp:effectExtent l="0" t="0" r="0" b="9525"/>
            <wp:docPr id="1082180326" name="Immagine 1082180326" descr="alberti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alberti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38700" cy="657225"/>
                    </a:xfrm>
                    <a:prstGeom prst="rect">
                      <a:avLst/>
                    </a:prstGeom>
                    <a:noFill/>
                    <a:ln>
                      <a:noFill/>
                    </a:ln>
                  </pic:spPr>
                </pic:pic>
              </a:graphicData>
            </a:graphic>
          </wp:inline>
        </w:drawing>
      </w:r>
    </w:p>
    <w:p w14:paraId="0880F4DA" w14:textId="77777777" w:rsidR="00FB1754" w:rsidRPr="00984B70" w:rsidRDefault="00FB1754" w:rsidP="00FB1754">
      <w:pPr>
        <w:rPr>
          <w:rFonts w:ascii="Arial" w:hAnsi="Arial" w:cs="Arial"/>
          <w:sz w:val="8"/>
          <w:szCs w:val="8"/>
        </w:rPr>
      </w:pPr>
      <w:r>
        <w:rPr>
          <w:noProof/>
        </w:rPr>
        <w:drawing>
          <wp:anchor distT="0" distB="0" distL="114300" distR="114300" simplePos="0" relativeHeight="251683840" behindDoc="0" locked="0" layoutInCell="1" allowOverlap="1" wp14:anchorId="34559E8C" wp14:editId="53B02E09">
            <wp:simplePos x="0" y="0"/>
            <wp:positionH relativeFrom="margin">
              <wp:posOffset>45720</wp:posOffset>
            </wp:positionH>
            <wp:positionV relativeFrom="margin">
              <wp:posOffset>-1361440</wp:posOffset>
            </wp:positionV>
            <wp:extent cx="680720" cy="733425"/>
            <wp:effectExtent l="0" t="0" r="0" b="0"/>
            <wp:wrapSquare wrapText="bothSides"/>
            <wp:docPr id="586432977" name="Immagine 586432977"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descr="Logo Alberti2-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18"/>
          <w:szCs w:val="18"/>
        </w:rPr>
        <w:t xml:space="preserve">                                      </w:t>
      </w:r>
      <w:r>
        <w:rPr>
          <w:rFonts w:ascii="Arial" w:hAnsi="Arial" w:cs="Arial"/>
          <w:sz w:val="16"/>
          <w:szCs w:val="16"/>
        </w:rPr>
        <w:t xml:space="preserve"> </w:t>
      </w:r>
      <w:r w:rsidRPr="00D20AA5">
        <w:rPr>
          <w:rFonts w:ascii="Arial" w:hAnsi="Arial" w:cs="Arial"/>
          <w:sz w:val="16"/>
          <w:szCs w:val="16"/>
        </w:rPr>
        <w:t>Cod. Mecc. VETD030001/VETD03050A – C.F. 84004010272</w:t>
      </w:r>
    </w:p>
    <w:p w14:paraId="563E16D3" w14:textId="77777777" w:rsidR="00FB1754" w:rsidRPr="00D20AA5" w:rsidRDefault="00FB1754" w:rsidP="00FB1754">
      <w:pPr>
        <w:pStyle w:val="Pidipagina"/>
        <w:rPr>
          <w:rFonts w:ascii="Arial" w:hAnsi="Arial" w:cs="Arial"/>
          <w:sz w:val="16"/>
          <w:szCs w:val="16"/>
        </w:rPr>
      </w:pPr>
      <w:r>
        <w:rPr>
          <w:rFonts w:ascii="Arial" w:hAnsi="Arial" w:cs="Arial"/>
          <w:sz w:val="16"/>
          <w:szCs w:val="16"/>
        </w:rPr>
        <w:t xml:space="preserve">                                                     </w:t>
      </w:r>
      <w:r w:rsidRPr="00D20AA5">
        <w:rPr>
          <w:rFonts w:ascii="Arial" w:hAnsi="Arial" w:cs="Arial"/>
          <w:sz w:val="16"/>
          <w:szCs w:val="16"/>
        </w:rPr>
        <w:t>Via Perugia, 1 – 30027 San Donà di Piave (VE)</w:t>
      </w:r>
    </w:p>
    <w:p w14:paraId="26FE8F5F" w14:textId="77777777" w:rsidR="00FB1754" w:rsidRPr="00A54553" w:rsidRDefault="00FB1754" w:rsidP="00FB1754">
      <w:pPr>
        <w:pStyle w:val="Pidipagina"/>
        <w:jc w:val="center"/>
        <w:rPr>
          <w:rFonts w:ascii="Arial" w:hAnsi="Arial" w:cs="Arial"/>
          <w:sz w:val="16"/>
          <w:szCs w:val="16"/>
        </w:rPr>
      </w:pPr>
      <w:r w:rsidRPr="00A54553">
        <w:rPr>
          <w:rFonts w:ascii="Arial" w:hAnsi="Arial" w:cs="Arial"/>
          <w:sz w:val="16"/>
          <w:szCs w:val="16"/>
        </w:rPr>
        <w:t xml:space="preserve">Tel. 0421335711 </w:t>
      </w:r>
    </w:p>
    <w:p w14:paraId="0ECEE683" w14:textId="77777777" w:rsidR="00FB1754" w:rsidRPr="00A54553" w:rsidRDefault="00FB1754" w:rsidP="00FB1754">
      <w:pPr>
        <w:pStyle w:val="Pidipagina"/>
        <w:jc w:val="center"/>
        <w:rPr>
          <w:rFonts w:ascii="Arial" w:hAnsi="Arial" w:cs="Arial"/>
          <w:sz w:val="16"/>
          <w:szCs w:val="16"/>
        </w:rPr>
      </w:pPr>
      <w:hyperlink r:id="rId20" w:history="1">
        <w:r w:rsidRPr="00A54553">
          <w:rPr>
            <w:rStyle w:val="Collegamentoipertestuale"/>
            <w:rFonts w:ascii="Arial" w:hAnsi="Arial" w:cs="Arial"/>
            <w:sz w:val="16"/>
            <w:szCs w:val="16"/>
          </w:rPr>
          <w:t>www.itealberti.edu.it</w:t>
        </w:r>
      </w:hyperlink>
      <w:r w:rsidRPr="00A54553">
        <w:rPr>
          <w:rFonts w:ascii="Arial" w:hAnsi="Arial" w:cs="Arial"/>
          <w:sz w:val="16"/>
          <w:szCs w:val="16"/>
        </w:rPr>
        <w:t xml:space="preserve">  - e-mail: </w:t>
      </w:r>
      <w:hyperlink r:id="rId21" w:history="1">
        <w:r w:rsidRPr="00A54553">
          <w:rPr>
            <w:rStyle w:val="Collegamentoipertestuale"/>
            <w:rFonts w:ascii="Arial" w:hAnsi="Arial" w:cs="Arial"/>
            <w:color w:val="000000"/>
            <w:sz w:val="16"/>
            <w:szCs w:val="16"/>
          </w:rPr>
          <w:t>vetd030001@istruzione.it</w:t>
        </w:r>
      </w:hyperlink>
      <w:r w:rsidRPr="00A54553">
        <w:rPr>
          <w:rFonts w:ascii="Arial" w:hAnsi="Arial" w:cs="Arial"/>
          <w:sz w:val="16"/>
          <w:szCs w:val="16"/>
        </w:rPr>
        <w:t xml:space="preserve">  - vetd030001@pec.istruzione.it</w:t>
      </w:r>
    </w:p>
    <w:p w14:paraId="58CE9707" w14:textId="060EB9EC" w:rsidR="002C02FE" w:rsidRPr="00746ABA" w:rsidRDefault="002C02FE" w:rsidP="002C02FE">
      <w:pPr>
        <w:jc w:val="both"/>
        <w:rPr>
          <w:sz w:val="16"/>
          <w:szCs w:val="16"/>
        </w:rPr>
      </w:pPr>
    </w:p>
    <w:p w14:paraId="7D20F545" w14:textId="264FCEF0" w:rsidR="00AE3375" w:rsidRPr="00AE3375" w:rsidRDefault="002C02FE" w:rsidP="00AE3375">
      <w:pPr>
        <w:autoSpaceDE w:val="0"/>
        <w:autoSpaceDN w:val="0"/>
        <w:adjustRightInd w:val="0"/>
        <w:jc w:val="both"/>
        <w:rPr>
          <w:rFonts w:ascii="Corbel" w:hAnsi="Corbel" w:cs="Corbel"/>
          <w:color w:val="000000"/>
          <w:sz w:val="16"/>
          <w:szCs w:val="16"/>
        </w:rPr>
      </w:pPr>
      <w:r w:rsidRPr="00746ABA">
        <w:rPr>
          <w:rFonts w:ascii="Corbel" w:hAnsi="Corbel" w:cs="Corbel"/>
          <w:color w:val="000000"/>
          <w:sz w:val="16"/>
          <w:szCs w:val="16"/>
        </w:rPr>
        <w:t xml:space="preserve">                                                                                                                                </w:t>
      </w:r>
    </w:p>
    <w:p w14:paraId="70FBED11" w14:textId="77777777" w:rsidR="008C07F7" w:rsidRDefault="008C07F7" w:rsidP="002C02FE">
      <w:pPr>
        <w:widowControl w:val="0"/>
        <w:tabs>
          <w:tab w:val="left" w:pos="1733"/>
        </w:tabs>
        <w:autoSpaceDE w:val="0"/>
        <w:autoSpaceDN w:val="0"/>
        <w:ind w:right="284"/>
        <w:rPr>
          <w:rFonts w:ascii="Calibri" w:eastAsia="Calibri" w:hAnsi="Calibri" w:cs="Calibri"/>
          <w:b/>
          <w:i/>
          <w:iCs/>
          <w:sz w:val="24"/>
          <w:szCs w:val="24"/>
          <w:lang w:eastAsia="en-US"/>
        </w:rPr>
      </w:pPr>
    </w:p>
    <w:p w14:paraId="40A4E783" w14:textId="2E308142" w:rsidR="003D2A4A" w:rsidRPr="00E87AE0" w:rsidRDefault="002C02FE" w:rsidP="004B31D9">
      <w:pPr>
        <w:widowControl w:val="0"/>
        <w:tabs>
          <w:tab w:val="left" w:pos="1733"/>
        </w:tabs>
        <w:autoSpaceDE w:val="0"/>
        <w:autoSpaceDN w:val="0"/>
        <w:ind w:right="-1"/>
        <w:rPr>
          <w:rFonts w:asciiTheme="minorHAnsi" w:hAnsiTheme="minorHAnsi" w:cstheme="minorHAnsi"/>
          <w:i/>
          <w:iCs/>
          <w:sz w:val="24"/>
          <w:szCs w:val="24"/>
        </w:rPr>
      </w:pPr>
      <w:r w:rsidRPr="00746ABA">
        <w:rPr>
          <w:rFonts w:ascii="Calibri" w:eastAsia="Calibri" w:hAnsi="Calibri" w:cs="Calibri"/>
          <w:b/>
          <w:i/>
          <w:iCs/>
          <w:sz w:val="24"/>
          <w:szCs w:val="24"/>
          <w:lang w:eastAsia="en-US"/>
        </w:rPr>
        <w:t xml:space="preserve">OGGETTO: DICHIARAZIONE DI INSUSSISTENZA CAUSE OSTATIVE PER IL RUOLO </w:t>
      </w:r>
      <w:r w:rsidR="00AE3375">
        <w:rPr>
          <w:rFonts w:ascii="Calibri" w:eastAsia="Calibri" w:hAnsi="Calibri" w:cs="Calibri"/>
          <w:b/>
          <w:i/>
          <w:iCs/>
          <w:sz w:val="24"/>
          <w:szCs w:val="24"/>
          <w:lang w:eastAsia="en-US"/>
        </w:rPr>
        <w:t xml:space="preserve">DI </w:t>
      </w:r>
      <w:r w:rsidR="006A3E28">
        <w:rPr>
          <w:rFonts w:ascii="Calibri" w:eastAsia="Calibri" w:hAnsi="Calibri" w:cs="Calibri"/>
          <w:b/>
          <w:i/>
          <w:iCs/>
          <w:sz w:val="24"/>
          <w:szCs w:val="24"/>
          <w:lang w:eastAsia="en-US"/>
        </w:rPr>
        <w:t>_</w:t>
      </w:r>
      <w:r w:rsidR="00D95ADB">
        <w:rPr>
          <w:rFonts w:ascii="Calibri" w:eastAsia="Calibri" w:hAnsi="Calibri" w:cs="Calibri"/>
          <w:b/>
          <w:i/>
          <w:iCs/>
          <w:sz w:val="24"/>
          <w:szCs w:val="24"/>
          <w:lang w:eastAsia="en-US"/>
        </w:rPr>
        <w:t>_________</w:t>
      </w:r>
      <w:r w:rsidR="00AB2F94">
        <w:rPr>
          <w:rFonts w:ascii="Calibri" w:eastAsia="Calibri" w:hAnsi="Calibri" w:cs="Calibri"/>
          <w:b/>
          <w:i/>
          <w:iCs/>
          <w:sz w:val="24"/>
          <w:szCs w:val="24"/>
          <w:lang w:eastAsia="en-US"/>
        </w:rPr>
        <w:t>__</w:t>
      </w:r>
      <w:r w:rsidR="004B31D9">
        <w:rPr>
          <w:rFonts w:ascii="Calibri" w:eastAsia="Calibri" w:hAnsi="Calibri" w:cs="Calibri"/>
          <w:b/>
          <w:i/>
          <w:iCs/>
          <w:sz w:val="24"/>
          <w:szCs w:val="24"/>
          <w:lang w:eastAsia="en-US"/>
        </w:rPr>
        <w:t>_</w:t>
      </w:r>
      <w:r w:rsidR="00E95757">
        <w:rPr>
          <w:rFonts w:ascii="Calibri" w:eastAsia="Calibri" w:hAnsi="Calibri" w:cs="Calibri"/>
          <w:b/>
          <w:i/>
          <w:iCs/>
          <w:sz w:val="24"/>
          <w:szCs w:val="24"/>
          <w:lang w:eastAsia="en-US"/>
        </w:rPr>
        <w:t>A VALERE</w:t>
      </w:r>
      <w:r w:rsidR="00AE3375">
        <w:rPr>
          <w:rFonts w:ascii="Calibri" w:eastAsia="Calibri" w:hAnsi="Calibri" w:cs="Calibri"/>
          <w:b/>
          <w:i/>
          <w:iCs/>
          <w:sz w:val="24"/>
          <w:szCs w:val="24"/>
          <w:lang w:eastAsia="en-US"/>
        </w:rPr>
        <w:t xml:space="preserve"> SU:</w:t>
      </w:r>
      <w:r w:rsidR="00D95ADB">
        <w:rPr>
          <w:rFonts w:ascii="Calibri" w:eastAsia="Calibri" w:hAnsi="Calibri" w:cs="Calibri"/>
          <w:b/>
          <w:i/>
          <w:iCs/>
          <w:sz w:val="24"/>
          <w:szCs w:val="24"/>
          <w:lang w:eastAsia="en-US"/>
        </w:rPr>
        <w:t xml:space="preserve"> </w:t>
      </w:r>
      <w:bookmarkStart w:id="2" w:name="_Hlk210410824"/>
      <w:bookmarkStart w:id="3" w:name="_Hlk210409996"/>
      <w:r w:rsidR="003D2A4A" w:rsidRPr="00AF52AC">
        <w:rPr>
          <w:rFonts w:asciiTheme="minorHAnsi" w:hAnsiTheme="minorHAnsi" w:cstheme="minorHAnsi"/>
          <w:i/>
          <w:iCs/>
          <w:sz w:val="24"/>
          <w:szCs w:val="24"/>
        </w:rPr>
        <w:t>Programma Operativo Complementare (POC) “Per la Scuola” 2014-2020 finanziato con il Fondo di Rotazione (FdR)– Obiettivo Specifico 10.1 – Azione 10.1.6 – Sotto-azione 10.1.6A, interventi di cui al Decreto del Ministro dell’istruzione e del merito 15 novembre 2024, n. 231, Avviso Prot. 64310 del 23/04/2025 – “Percorsi di orientamento rivolti alle classi terze, quarte e quinte delle istituzioni scolastiche secondarie di secondo grado con il coordinamento del docente tutor”.</w:t>
      </w:r>
      <w:bookmarkEnd w:id="2"/>
      <w:bookmarkEnd w:id="3"/>
    </w:p>
    <w:p w14:paraId="2AB37186" w14:textId="11526C6D" w:rsidR="002A4ADD" w:rsidRDefault="002A4ADD" w:rsidP="003D2A4A">
      <w:pPr>
        <w:widowControl w:val="0"/>
        <w:tabs>
          <w:tab w:val="left" w:pos="1733"/>
        </w:tabs>
        <w:autoSpaceDE w:val="0"/>
        <w:autoSpaceDN w:val="0"/>
        <w:ind w:right="284"/>
        <w:rPr>
          <w:rFonts w:asciiTheme="minorHAnsi" w:hAnsiTheme="minorHAnsi" w:cstheme="minorHAnsi"/>
          <w:b/>
          <w:i/>
          <w:iCs/>
          <w:sz w:val="24"/>
          <w:szCs w:val="24"/>
        </w:rPr>
      </w:pPr>
    </w:p>
    <w:p w14:paraId="6E07E53A" w14:textId="6A8C7D65" w:rsidR="002A4ADD" w:rsidRPr="00A62829" w:rsidRDefault="002A4ADD" w:rsidP="002A4ADD">
      <w:pPr>
        <w:jc w:val="both"/>
        <w:rPr>
          <w:rFonts w:asciiTheme="minorHAnsi" w:hAnsiTheme="minorHAnsi" w:cstheme="minorHAnsi"/>
          <w:i/>
          <w:iCs/>
          <w:sz w:val="24"/>
          <w:szCs w:val="24"/>
        </w:rPr>
      </w:pPr>
      <w:r w:rsidRPr="00A62829">
        <w:rPr>
          <w:rFonts w:asciiTheme="minorHAnsi" w:hAnsiTheme="minorHAnsi" w:cstheme="minorHAnsi"/>
          <w:b/>
          <w:i/>
          <w:iCs/>
          <w:sz w:val="24"/>
          <w:szCs w:val="24"/>
        </w:rPr>
        <w:t xml:space="preserve">CUP: C74D25001340001 </w:t>
      </w:r>
    </w:p>
    <w:p w14:paraId="3FF1E259" w14:textId="77777777" w:rsidR="002A4ADD" w:rsidRPr="00A62829" w:rsidRDefault="002A4ADD" w:rsidP="002A4ADD">
      <w:pPr>
        <w:jc w:val="both"/>
        <w:rPr>
          <w:rFonts w:asciiTheme="minorHAnsi" w:hAnsiTheme="minorHAnsi" w:cstheme="minorHAnsi"/>
          <w:b/>
          <w:i/>
          <w:iCs/>
          <w:sz w:val="24"/>
          <w:szCs w:val="24"/>
        </w:rPr>
      </w:pPr>
      <w:r w:rsidRPr="00A62829">
        <w:rPr>
          <w:rFonts w:asciiTheme="minorHAnsi" w:hAnsiTheme="minorHAnsi" w:cstheme="minorHAnsi"/>
          <w:b/>
          <w:bCs/>
          <w:i/>
          <w:iCs/>
          <w:sz w:val="24"/>
          <w:szCs w:val="24"/>
        </w:rPr>
        <w:t xml:space="preserve">CODICE PROGETTO: 10.1.6A - FDRPOC-VE-2024-98 </w:t>
      </w:r>
    </w:p>
    <w:p w14:paraId="3D8548F9" w14:textId="77777777" w:rsidR="002A4ADD" w:rsidRDefault="002A4ADD" w:rsidP="002A4ADD">
      <w:pPr>
        <w:jc w:val="both"/>
        <w:rPr>
          <w:rFonts w:asciiTheme="minorHAnsi" w:hAnsiTheme="minorHAnsi" w:cstheme="minorHAnsi"/>
          <w:b/>
          <w:bCs/>
          <w:i/>
          <w:iCs/>
          <w:sz w:val="24"/>
          <w:szCs w:val="24"/>
        </w:rPr>
      </w:pPr>
      <w:r w:rsidRPr="00A62829">
        <w:rPr>
          <w:rFonts w:asciiTheme="minorHAnsi" w:hAnsiTheme="minorHAnsi" w:cstheme="minorHAnsi"/>
          <w:b/>
          <w:bCs/>
          <w:i/>
          <w:iCs/>
          <w:sz w:val="24"/>
          <w:szCs w:val="24"/>
        </w:rPr>
        <w:t>IMPORTO FINANZIATO: € 62.502.00</w:t>
      </w:r>
    </w:p>
    <w:p w14:paraId="3D4D4DBA" w14:textId="7FA50912" w:rsidR="002A4ADD" w:rsidRPr="007545DC" w:rsidRDefault="002A4ADD" w:rsidP="002A4ADD">
      <w:pPr>
        <w:jc w:val="both"/>
        <w:rPr>
          <w:rFonts w:asciiTheme="minorHAnsi" w:hAnsiTheme="minorHAnsi" w:cstheme="minorHAnsi"/>
          <w:b/>
          <w:bCs/>
          <w:i/>
          <w:iCs/>
          <w:sz w:val="24"/>
          <w:szCs w:val="24"/>
        </w:rPr>
      </w:pPr>
      <w:r w:rsidRPr="007545DC">
        <w:rPr>
          <w:rFonts w:asciiTheme="minorHAnsi" w:hAnsiTheme="minorHAnsi" w:cstheme="minorHAnsi"/>
          <w:b/>
          <w:bCs/>
          <w:sz w:val="24"/>
          <w:szCs w:val="24"/>
        </w:rPr>
        <w:t>PROGETTO DAL TITOLO:</w:t>
      </w:r>
      <w:r>
        <w:rPr>
          <w:rFonts w:asciiTheme="minorHAnsi" w:hAnsiTheme="minorHAnsi" w:cstheme="minorHAnsi"/>
          <w:b/>
          <w:bCs/>
          <w:sz w:val="24"/>
          <w:szCs w:val="24"/>
        </w:rPr>
        <w:t xml:space="preserve"> </w:t>
      </w:r>
      <w:r w:rsidRPr="007545DC">
        <w:rPr>
          <w:rFonts w:asciiTheme="minorHAnsi" w:hAnsiTheme="minorHAnsi" w:cstheme="minorHAnsi"/>
          <w:b/>
          <w:bCs/>
          <w:sz w:val="24"/>
          <w:szCs w:val="24"/>
        </w:rPr>
        <w:t xml:space="preserve">“Costruisci il tuo </w:t>
      </w:r>
      <w:r w:rsidR="00236162" w:rsidRPr="007545DC">
        <w:rPr>
          <w:rFonts w:asciiTheme="minorHAnsi" w:hAnsiTheme="minorHAnsi" w:cstheme="minorHAnsi"/>
          <w:b/>
          <w:bCs/>
          <w:sz w:val="24"/>
          <w:szCs w:val="24"/>
        </w:rPr>
        <w:t>futuro: Un</w:t>
      </w:r>
      <w:r w:rsidRPr="007545DC">
        <w:rPr>
          <w:rFonts w:asciiTheme="minorHAnsi" w:hAnsiTheme="minorHAnsi" w:cstheme="minorHAnsi"/>
          <w:b/>
          <w:bCs/>
          <w:sz w:val="24"/>
          <w:szCs w:val="24"/>
        </w:rPr>
        <w:t xml:space="preserve"> Viaggio tra </w:t>
      </w:r>
      <w:r w:rsidR="00236162" w:rsidRPr="007545DC">
        <w:rPr>
          <w:rFonts w:asciiTheme="minorHAnsi" w:hAnsiTheme="minorHAnsi" w:cstheme="minorHAnsi"/>
          <w:b/>
          <w:bCs/>
          <w:sz w:val="24"/>
          <w:szCs w:val="24"/>
        </w:rPr>
        <w:t>Impresa, Professione</w:t>
      </w:r>
      <w:r w:rsidRPr="007545DC">
        <w:rPr>
          <w:rFonts w:asciiTheme="minorHAnsi" w:hAnsiTheme="minorHAnsi" w:cstheme="minorHAnsi"/>
          <w:b/>
          <w:bCs/>
          <w:sz w:val="24"/>
          <w:szCs w:val="24"/>
        </w:rPr>
        <w:t xml:space="preserve"> e </w:t>
      </w:r>
      <w:r w:rsidR="00236162" w:rsidRPr="007545DC">
        <w:rPr>
          <w:rFonts w:asciiTheme="minorHAnsi" w:hAnsiTheme="minorHAnsi" w:cstheme="minorHAnsi"/>
          <w:b/>
          <w:bCs/>
          <w:sz w:val="24"/>
          <w:szCs w:val="24"/>
        </w:rPr>
        <w:t>Università</w:t>
      </w:r>
      <w:r w:rsidRPr="007545DC">
        <w:rPr>
          <w:rFonts w:asciiTheme="minorHAnsi" w:hAnsiTheme="minorHAnsi" w:cstheme="minorHAnsi"/>
          <w:b/>
          <w:bCs/>
          <w:sz w:val="24"/>
          <w:szCs w:val="24"/>
        </w:rPr>
        <w:t>”</w:t>
      </w:r>
    </w:p>
    <w:p w14:paraId="4CA5D385" w14:textId="77777777" w:rsidR="002C02FE" w:rsidRPr="00746ABA" w:rsidRDefault="002C02FE" w:rsidP="002C02FE">
      <w:pPr>
        <w:keepNext/>
        <w:keepLines/>
        <w:widowControl w:val="0"/>
        <w:outlineLvl w:val="5"/>
        <w:rPr>
          <w:rFonts w:asciiTheme="minorHAnsi" w:eastAsia="Arial" w:hAnsiTheme="minorHAnsi" w:cstheme="minorHAnsi"/>
          <w:b/>
          <w:bCs/>
          <w:sz w:val="24"/>
          <w:szCs w:val="24"/>
        </w:rPr>
      </w:pPr>
    </w:p>
    <w:p w14:paraId="3C3F4921" w14:textId="77777777" w:rsidR="00AD16F2" w:rsidRDefault="00AD16F2" w:rsidP="002C02FE">
      <w:pPr>
        <w:keepNext/>
        <w:keepLines/>
        <w:widowControl w:val="0"/>
        <w:outlineLvl w:val="5"/>
        <w:rPr>
          <w:rFonts w:asciiTheme="minorHAnsi" w:eastAsia="Arial" w:hAnsiTheme="minorHAnsi"/>
          <w:b/>
          <w:bCs/>
          <w:sz w:val="22"/>
          <w:szCs w:val="22"/>
        </w:rPr>
      </w:pPr>
    </w:p>
    <w:p w14:paraId="10B081E4" w14:textId="639DEAA3" w:rsidR="002C02FE" w:rsidRPr="00746ABA" w:rsidRDefault="002C02FE" w:rsidP="002C02FE">
      <w:pPr>
        <w:keepNext/>
        <w:keepLines/>
        <w:widowControl w:val="0"/>
        <w:outlineLvl w:val="5"/>
        <w:rPr>
          <w:rFonts w:asciiTheme="minorHAnsi" w:eastAsia="Arial" w:hAnsiTheme="minorHAnsi"/>
          <w:b/>
          <w:bCs/>
          <w:sz w:val="22"/>
          <w:szCs w:val="22"/>
        </w:rPr>
      </w:pPr>
      <w:r w:rsidRPr="00746ABA">
        <w:rPr>
          <w:rFonts w:asciiTheme="minorHAnsi" w:eastAsia="Arial" w:hAnsiTheme="minorHAnsi"/>
          <w:b/>
          <w:bCs/>
          <w:sz w:val="22"/>
          <w:szCs w:val="22"/>
        </w:rPr>
        <w:t>Il sottoscritto __________________________________</w:t>
      </w:r>
      <w:r w:rsidRPr="00746ABA">
        <w:rPr>
          <w:sz w:val="24"/>
          <w:szCs w:val="24"/>
        </w:rPr>
        <w:t xml:space="preserve"> </w:t>
      </w:r>
    </w:p>
    <w:p w14:paraId="5E73C2DF" w14:textId="77777777" w:rsidR="002C02FE" w:rsidRPr="00746ABA" w:rsidRDefault="002C02FE" w:rsidP="002C02FE">
      <w:pPr>
        <w:keepNext/>
        <w:keepLines/>
        <w:widowControl w:val="0"/>
        <w:outlineLvl w:val="5"/>
        <w:rPr>
          <w:rFonts w:asciiTheme="minorHAnsi" w:eastAsia="Arial" w:hAnsiTheme="minorHAnsi"/>
          <w:b/>
          <w:bCs/>
          <w:sz w:val="22"/>
          <w:szCs w:val="22"/>
        </w:rPr>
      </w:pPr>
    </w:p>
    <w:p w14:paraId="1A07C3F3" w14:textId="77777777" w:rsidR="002C02FE" w:rsidRPr="00746ABA" w:rsidRDefault="002C02FE" w:rsidP="002C02FE">
      <w:pPr>
        <w:keepNext/>
        <w:keepLines/>
        <w:widowControl w:val="0"/>
        <w:outlineLvl w:val="5"/>
        <w:rPr>
          <w:rFonts w:asciiTheme="minorHAnsi" w:eastAsia="Arial" w:hAnsiTheme="minorHAnsi"/>
          <w:b/>
          <w:bCs/>
          <w:sz w:val="22"/>
          <w:szCs w:val="22"/>
        </w:rPr>
      </w:pPr>
      <w:r w:rsidRPr="00746ABA">
        <w:rPr>
          <w:rFonts w:asciiTheme="minorHAnsi" w:eastAsia="Arial" w:hAnsiTheme="minorHAnsi"/>
          <w:b/>
          <w:bCs/>
          <w:sz w:val="22"/>
          <w:szCs w:val="22"/>
        </w:rPr>
        <w:t xml:space="preserve"> Nato a _______________ il______________ residente a_____________ Provincia di _________</w:t>
      </w:r>
    </w:p>
    <w:p w14:paraId="36F4FA13" w14:textId="77777777" w:rsidR="002C02FE" w:rsidRPr="00746ABA" w:rsidRDefault="002C02FE" w:rsidP="002C02FE">
      <w:pPr>
        <w:keepNext/>
        <w:keepLines/>
        <w:widowControl w:val="0"/>
        <w:outlineLvl w:val="5"/>
        <w:rPr>
          <w:rFonts w:asciiTheme="minorHAnsi" w:eastAsia="Arial" w:hAnsiTheme="minorHAnsi"/>
          <w:b/>
          <w:bCs/>
          <w:sz w:val="22"/>
          <w:szCs w:val="22"/>
        </w:rPr>
      </w:pPr>
    </w:p>
    <w:p w14:paraId="6F2A789A" w14:textId="77777777" w:rsidR="002C02FE" w:rsidRPr="00746ABA" w:rsidRDefault="002C02FE" w:rsidP="002C02FE">
      <w:pPr>
        <w:keepNext/>
        <w:keepLines/>
        <w:widowControl w:val="0"/>
        <w:outlineLvl w:val="5"/>
        <w:rPr>
          <w:rFonts w:asciiTheme="minorHAnsi" w:eastAsia="Arial" w:hAnsiTheme="minorHAnsi"/>
          <w:b/>
          <w:bCs/>
          <w:sz w:val="22"/>
          <w:szCs w:val="22"/>
        </w:rPr>
      </w:pPr>
      <w:r w:rsidRPr="00746ABA">
        <w:rPr>
          <w:rFonts w:asciiTheme="minorHAnsi" w:eastAsia="Arial" w:hAnsiTheme="minorHAnsi"/>
          <w:b/>
          <w:bCs/>
          <w:sz w:val="22"/>
          <w:szCs w:val="22"/>
        </w:rPr>
        <w:t xml:space="preserve"> Via________________________________________________ Codice Fiscale __________________ </w:t>
      </w:r>
    </w:p>
    <w:p w14:paraId="4B6193A5" w14:textId="77777777" w:rsidR="002C02FE" w:rsidRPr="00746ABA" w:rsidRDefault="002C02FE" w:rsidP="002C02FE">
      <w:pPr>
        <w:keepNext/>
        <w:keepLines/>
        <w:widowControl w:val="0"/>
        <w:outlineLvl w:val="5"/>
        <w:rPr>
          <w:rFonts w:asciiTheme="minorHAnsi" w:eastAsia="Arial" w:hAnsiTheme="minorHAnsi"/>
          <w:b/>
          <w:bCs/>
          <w:sz w:val="22"/>
          <w:szCs w:val="22"/>
        </w:rPr>
      </w:pPr>
    </w:p>
    <w:p w14:paraId="796A09C3" w14:textId="270FF408" w:rsidR="002C02FE" w:rsidRPr="00746ABA" w:rsidRDefault="00DB248C" w:rsidP="002C02FE">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in relazione al ruolo di _____________________________</w:t>
      </w:r>
    </w:p>
    <w:p w14:paraId="31A6B5EC" w14:textId="77777777" w:rsidR="00AD16F2" w:rsidRDefault="00AD16F2" w:rsidP="002C02FE">
      <w:pPr>
        <w:spacing w:before="120" w:after="120"/>
        <w:jc w:val="center"/>
        <w:outlineLvl w:val="0"/>
        <w:rPr>
          <w:rFonts w:cstheme="minorHAnsi"/>
          <w:b/>
          <w:sz w:val="24"/>
          <w:szCs w:val="24"/>
        </w:rPr>
      </w:pPr>
    </w:p>
    <w:p w14:paraId="3F4150FB" w14:textId="77777777" w:rsidR="00A30045" w:rsidRDefault="00A30045" w:rsidP="002C02FE">
      <w:pPr>
        <w:spacing w:before="120" w:after="120"/>
        <w:jc w:val="center"/>
        <w:outlineLvl w:val="0"/>
        <w:rPr>
          <w:rFonts w:cstheme="minorHAnsi"/>
          <w:b/>
          <w:sz w:val="24"/>
          <w:szCs w:val="24"/>
        </w:rPr>
      </w:pPr>
    </w:p>
    <w:p w14:paraId="74058276" w14:textId="7867C018" w:rsidR="002C02FE" w:rsidRDefault="002C02FE" w:rsidP="002C02FE">
      <w:pPr>
        <w:spacing w:before="120" w:after="120"/>
        <w:jc w:val="center"/>
        <w:outlineLvl w:val="0"/>
        <w:rPr>
          <w:rFonts w:cstheme="minorHAnsi"/>
          <w:b/>
          <w:sz w:val="24"/>
          <w:szCs w:val="24"/>
        </w:rPr>
      </w:pPr>
      <w:r w:rsidRPr="00746ABA">
        <w:rPr>
          <w:rFonts w:cstheme="minorHAnsi"/>
          <w:b/>
          <w:sz w:val="24"/>
          <w:szCs w:val="24"/>
        </w:rPr>
        <w:t>DICHIARA</w:t>
      </w:r>
    </w:p>
    <w:p w14:paraId="7326C9AE" w14:textId="77777777" w:rsidR="00D25248" w:rsidRPr="00746ABA" w:rsidRDefault="00D25248" w:rsidP="002C02FE">
      <w:pPr>
        <w:spacing w:before="120" w:after="120"/>
        <w:jc w:val="center"/>
        <w:outlineLvl w:val="0"/>
        <w:rPr>
          <w:rFonts w:cstheme="minorHAnsi"/>
          <w:b/>
          <w:sz w:val="24"/>
          <w:szCs w:val="24"/>
        </w:rPr>
      </w:pPr>
    </w:p>
    <w:p w14:paraId="126AD631" w14:textId="77777777" w:rsidR="002C02FE" w:rsidRPr="00746ABA" w:rsidRDefault="002C02FE" w:rsidP="002C02FE">
      <w:pPr>
        <w:spacing w:before="120" w:after="120"/>
        <w:jc w:val="center"/>
        <w:outlineLvl w:val="0"/>
        <w:rPr>
          <w:rFonts w:cstheme="minorHAnsi"/>
          <w:b/>
          <w:sz w:val="22"/>
          <w:szCs w:val="22"/>
        </w:rPr>
      </w:pPr>
    </w:p>
    <w:p w14:paraId="27A7C9E1" w14:textId="77777777" w:rsidR="002C02FE" w:rsidRPr="00746ABA" w:rsidRDefault="002C02FE" w:rsidP="002C02FE">
      <w:pPr>
        <w:spacing w:before="120" w:after="120"/>
        <w:jc w:val="both"/>
        <w:rPr>
          <w:rFonts w:cstheme="minorHAnsi"/>
          <w:b/>
          <w:sz w:val="24"/>
          <w:szCs w:val="24"/>
        </w:rPr>
      </w:pPr>
      <w:r w:rsidRPr="00746ABA">
        <w:rPr>
          <w:rFonts w:cstheme="minorHAnsi"/>
          <w:b/>
          <w:sz w:val="24"/>
          <w:szCs w:val="24"/>
        </w:rPr>
        <w:t>ai sensi dell’art. 75 del d.P.R. n. 445 del 28 dicembre 2000 consapevole degli artt. 46 e 47 del d.P.R. n. 445 del 28 dicembre 2000:</w:t>
      </w:r>
    </w:p>
    <w:p w14:paraId="6AF8796E" w14:textId="77777777" w:rsidR="002C02FE" w:rsidRPr="00746ABA" w:rsidRDefault="002C02FE" w:rsidP="002C02FE">
      <w:pPr>
        <w:spacing w:before="120" w:after="120"/>
        <w:jc w:val="both"/>
        <w:rPr>
          <w:rFonts w:cstheme="minorHAnsi"/>
          <w:b/>
          <w:sz w:val="24"/>
          <w:szCs w:val="24"/>
        </w:rPr>
      </w:pPr>
    </w:p>
    <w:p w14:paraId="59574FBE" w14:textId="77777777" w:rsidR="002C02FE" w:rsidRPr="00746ABA" w:rsidRDefault="002C02FE" w:rsidP="00D65E50">
      <w:pPr>
        <w:numPr>
          <w:ilvl w:val="0"/>
          <w:numId w:val="4"/>
        </w:numPr>
        <w:spacing w:before="120" w:after="120"/>
        <w:contextualSpacing/>
        <w:jc w:val="both"/>
        <w:rPr>
          <w:rFonts w:cstheme="minorHAnsi"/>
          <w:sz w:val="24"/>
          <w:szCs w:val="24"/>
        </w:rPr>
      </w:pPr>
      <w:r w:rsidRPr="00746ABA">
        <w:rPr>
          <w:rFonts w:cstheme="minorHAnsi"/>
          <w:sz w:val="24"/>
          <w:szCs w:val="24"/>
        </w:rPr>
        <w:t xml:space="preserve">non trovarsi in situazione di incompatibilità, ai sensi di quanto previsto dal d.lgs. n. 39/2013 e dall’art. 53, del d.lgs. n. 165/2001; </w:t>
      </w:r>
    </w:p>
    <w:p w14:paraId="059B23B0" w14:textId="77777777" w:rsidR="002C02FE" w:rsidRPr="00746ABA" w:rsidRDefault="002C02FE" w:rsidP="002C02FE">
      <w:pPr>
        <w:spacing w:before="120" w:after="120"/>
        <w:ind w:left="720"/>
        <w:contextualSpacing/>
        <w:jc w:val="both"/>
        <w:rPr>
          <w:rFonts w:cstheme="minorHAnsi"/>
          <w:sz w:val="24"/>
          <w:szCs w:val="24"/>
        </w:rPr>
      </w:pPr>
    </w:p>
    <w:p w14:paraId="2BB4CD7D" w14:textId="2DD527D1" w:rsidR="002C02FE" w:rsidRDefault="002C02FE" w:rsidP="00D65E50">
      <w:pPr>
        <w:numPr>
          <w:ilvl w:val="0"/>
          <w:numId w:val="4"/>
        </w:numPr>
        <w:spacing w:before="120" w:after="120"/>
        <w:contextualSpacing/>
        <w:jc w:val="both"/>
        <w:rPr>
          <w:rFonts w:cstheme="minorHAnsi"/>
          <w:sz w:val="24"/>
          <w:szCs w:val="24"/>
        </w:rPr>
      </w:pPr>
      <w:r w:rsidRPr="00746ABA">
        <w:rPr>
          <w:rFonts w:cstheme="minorHAnsi"/>
          <w:sz w:val="24"/>
          <w:szCs w:val="24"/>
        </w:rPr>
        <w:t>di non avere, direttamente o indirettamente, un interesse finanziario, economico o altro interesse personale nel procedimento in esame ai sensi e per gli effetti di quanto</w:t>
      </w:r>
      <w:r w:rsidR="001B5BD7">
        <w:rPr>
          <w:rFonts w:cstheme="minorHAnsi"/>
          <w:sz w:val="24"/>
          <w:szCs w:val="24"/>
        </w:rPr>
        <w:t>:</w:t>
      </w:r>
      <w:r w:rsidRPr="00746ABA">
        <w:rPr>
          <w:rFonts w:cstheme="minorHAnsi"/>
          <w:sz w:val="24"/>
          <w:szCs w:val="24"/>
        </w:rPr>
        <w:t xml:space="preserve">  </w:t>
      </w:r>
    </w:p>
    <w:p w14:paraId="1AA6668E" w14:textId="77777777" w:rsidR="0073070E" w:rsidRDefault="0073070E" w:rsidP="0073070E">
      <w:pPr>
        <w:pStyle w:val="Paragrafoelenco"/>
        <w:rPr>
          <w:rFonts w:cstheme="minorHAnsi"/>
        </w:rPr>
      </w:pPr>
    </w:p>
    <w:p w14:paraId="2E735C3D" w14:textId="77777777" w:rsidR="0073070E" w:rsidRPr="00746ABA" w:rsidRDefault="0073070E" w:rsidP="0073070E">
      <w:pPr>
        <w:spacing w:before="120" w:after="120"/>
        <w:ind w:left="720"/>
        <w:contextualSpacing/>
        <w:jc w:val="both"/>
        <w:rPr>
          <w:rFonts w:cstheme="minorHAnsi"/>
          <w:sz w:val="24"/>
          <w:szCs w:val="24"/>
        </w:rPr>
      </w:pPr>
    </w:p>
    <w:p w14:paraId="3733F561" w14:textId="30922823" w:rsidR="00E95757" w:rsidRPr="00A30045" w:rsidRDefault="002C02FE" w:rsidP="00A30045">
      <w:pPr>
        <w:numPr>
          <w:ilvl w:val="0"/>
          <w:numId w:val="5"/>
        </w:numPr>
        <w:autoSpaceDE w:val="0"/>
        <w:autoSpaceDN w:val="0"/>
        <w:adjustRightInd w:val="0"/>
        <w:spacing w:before="120" w:after="120"/>
        <w:contextualSpacing/>
        <w:jc w:val="both"/>
        <w:rPr>
          <w:rFonts w:cstheme="minorHAnsi"/>
          <w:sz w:val="24"/>
          <w:szCs w:val="24"/>
        </w:rPr>
      </w:pPr>
      <w:r w:rsidRPr="00746ABA">
        <w:rPr>
          <w:rFonts w:cstheme="minorHAnsi"/>
          <w:sz w:val="24"/>
          <w:szCs w:val="24"/>
        </w:rPr>
        <w:t>non coinvolge interessi propri;</w:t>
      </w:r>
    </w:p>
    <w:p w14:paraId="6094B19E" w14:textId="1F87C8ED" w:rsidR="002C02FE" w:rsidRPr="00746ABA" w:rsidRDefault="002C02FE" w:rsidP="00D65E50">
      <w:pPr>
        <w:numPr>
          <w:ilvl w:val="0"/>
          <w:numId w:val="5"/>
        </w:numPr>
        <w:autoSpaceDE w:val="0"/>
        <w:autoSpaceDN w:val="0"/>
        <w:adjustRightInd w:val="0"/>
        <w:spacing w:before="120" w:after="120"/>
        <w:contextualSpacing/>
        <w:jc w:val="both"/>
        <w:rPr>
          <w:rFonts w:cstheme="minorHAnsi"/>
          <w:sz w:val="24"/>
          <w:szCs w:val="24"/>
        </w:rPr>
      </w:pPr>
      <w:r w:rsidRPr="00746ABA">
        <w:rPr>
          <w:rFonts w:cstheme="minorHAnsi"/>
          <w:sz w:val="24"/>
          <w:szCs w:val="24"/>
        </w:rPr>
        <w:t>non coinvolge interessi di parenti, affini entro il secondo grado, del coniuge o di conviventi, oppure di persone con le quali abbia rapporti di frequentazione abituale;</w:t>
      </w:r>
    </w:p>
    <w:p w14:paraId="436ED7FC" w14:textId="77777777" w:rsidR="002C02FE" w:rsidRPr="00746ABA" w:rsidRDefault="002C02FE" w:rsidP="00D65E50">
      <w:pPr>
        <w:numPr>
          <w:ilvl w:val="0"/>
          <w:numId w:val="5"/>
        </w:numPr>
        <w:autoSpaceDE w:val="0"/>
        <w:autoSpaceDN w:val="0"/>
        <w:adjustRightInd w:val="0"/>
        <w:spacing w:before="120" w:after="120"/>
        <w:contextualSpacing/>
        <w:jc w:val="both"/>
        <w:rPr>
          <w:rFonts w:cstheme="minorHAnsi"/>
          <w:sz w:val="24"/>
          <w:szCs w:val="24"/>
        </w:rPr>
      </w:pPr>
      <w:r w:rsidRPr="00746ABA">
        <w:rPr>
          <w:rFonts w:cstheme="minorHAnsi"/>
          <w:sz w:val="24"/>
          <w:szCs w:val="24"/>
        </w:rPr>
        <w:t>non coinvolge interessi di soggetti od organizzazioni con cui egli o il coniuge abbia causa pendente o grave inimicizia o rapporti di credito o debito significativi;</w:t>
      </w:r>
    </w:p>
    <w:p w14:paraId="0E60B35E" w14:textId="77777777" w:rsidR="002C02FE" w:rsidRPr="00746ABA" w:rsidRDefault="002C02FE" w:rsidP="00D65E50">
      <w:pPr>
        <w:numPr>
          <w:ilvl w:val="0"/>
          <w:numId w:val="5"/>
        </w:numPr>
        <w:autoSpaceDE w:val="0"/>
        <w:autoSpaceDN w:val="0"/>
        <w:adjustRightInd w:val="0"/>
        <w:spacing w:before="120" w:after="120"/>
        <w:contextualSpacing/>
        <w:jc w:val="both"/>
        <w:rPr>
          <w:rFonts w:cstheme="minorHAnsi"/>
          <w:sz w:val="24"/>
          <w:szCs w:val="24"/>
        </w:rPr>
      </w:pPr>
      <w:r w:rsidRPr="00746ABA">
        <w:rPr>
          <w:rFonts w:cstheme="minorHAnsi"/>
          <w:sz w:val="24"/>
          <w:szCs w:val="24"/>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2ECDE84E" w14:textId="77777777" w:rsidR="002C02FE" w:rsidRPr="00746ABA" w:rsidRDefault="002C02FE" w:rsidP="002C02FE">
      <w:pPr>
        <w:autoSpaceDE w:val="0"/>
        <w:autoSpaceDN w:val="0"/>
        <w:adjustRightInd w:val="0"/>
        <w:spacing w:before="120" w:after="120"/>
        <w:ind w:left="1068"/>
        <w:contextualSpacing/>
        <w:jc w:val="both"/>
        <w:rPr>
          <w:rFonts w:cstheme="minorHAnsi"/>
          <w:sz w:val="24"/>
          <w:szCs w:val="24"/>
        </w:rPr>
      </w:pPr>
    </w:p>
    <w:p w14:paraId="2C55B2EE" w14:textId="77777777" w:rsidR="002C02FE" w:rsidRPr="00746ABA" w:rsidRDefault="002C02FE" w:rsidP="00D65E50">
      <w:pPr>
        <w:numPr>
          <w:ilvl w:val="0"/>
          <w:numId w:val="4"/>
        </w:numPr>
        <w:spacing w:after="120" w:line="276" w:lineRule="auto"/>
        <w:contextualSpacing/>
        <w:jc w:val="both"/>
        <w:rPr>
          <w:rFonts w:eastAsia="Calibri" w:cstheme="minorHAnsi"/>
          <w:sz w:val="24"/>
          <w:szCs w:val="24"/>
        </w:rPr>
      </w:pPr>
      <w:r w:rsidRPr="00746ABA">
        <w:rPr>
          <w:rFonts w:eastAsia="Calibri" w:cstheme="minorHAnsi"/>
          <w:sz w:val="24"/>
          <w:szCs w:val="24"/>
        </w:rPr>
        <w:t>che non sussistono diverse ragioni di opportunità che si frappongano al conferimento dell’incarico in questione;</w:t>
      </w:r>
    </w:p>
    <w:p w14:paraId="6EBE2FF2" w14:textId="77777777" w:rsidR="002C02FE" w:rsidRPr="00746ABA" w:rsidRDefault="002C02FE" w:rsidP="002C02FE">
      <w:pPr>
        <w:spacing w:after="120" w:line="276" w:lineRule="auto"/>
        <w:ind w:left="720"/>
        <w:contextualSpacing/>
        <w:jc w:val="both"/>
        <w:rPr>
          <w:rFonts w:eastAsia="Calibri" w:cstheme="minorHAnsi"/>
          <w:sz w:val="24"/>
          <w:szCs w:val="24"/>
        </w:rPr>
      </w:pPr>
    </w:p>
    <w:p w14:paraId="11424ECD" w14:textId="77777777" w:rsidR="002C02FE" w:rsidRPr="00746ABA" w:rsidRDefault="002C02FE" w:rsidP="00D65E50">
      <w:pPr>
        <w:numPr>
          <w:ilvl w:val="0"/>
          <w:numId w:val="4"/>
        </w:numPr>
        <w:spacing w:before="120" w:after="120"/>
        <w:contextualSpacing/>
        <w:jc w:val="both"/>
        <w:rPr>
          <w:rFonts w:eastAsiaTheme="minorHAnsi" w:cstheme="minorHAnsi"/>
          <w:sz w:val="24"/>
          <w:szCs w:val="24"/>
        </w:rPr>
      </w:pPr>
      <w:r w:rsidRPr="00746ABA">
        <w:rPr>
          <w:rFonts w:cstheme="minorHAnsi"/>
          <w:sz w:val="24"/>
          <w:szCs w:val="24"/>
        </w:rPr>
        <w:t>di aver preso piena cognizione del D.M. 26 aprile 2022, n. 105, recante il Codice di Comportamento dei dipendenti del Ministero dell’istruzione e del merito;</w:t>
      </w:r>
    </w:p>
    <w:p w14:paraId="37D5D9ED" w14:textId="77777777" w:rsidR="002C02FE" w:rsidRPr="00746ABA" w:rsidRDefault="002C02FE" w:rsidP="002C02FE">
      <w:pPr>
        <w:rPr>
          <w:rFonts w:asciiTheme="minorHAnsi" w:eastAsia="Calibri" w:hAnsiTheme="minorHAnsi" w:cstheme="minorHAnsi"/>
          <w:sz w:val="24"/>
          <w:szCs w:val="24"/>
          <w:lang w:eastAsia="en-US"/>
        </w:rPr>
      </w:pPr>
    </w:p>
    <w:p w14:paraId="22162F91" w14:textId="77777777" w:rsidR="002C02FE" w:rsidRPr="00746ABA" w:rsidRDefault="002C02FE" w:rsidP="00D65E50">
      <w:pPr>
        <w:numPr>
          <w:ilvl w:val="0"/>
          <w:numId w:val="4"/>
        </w:numPr>
        <w:spacing w:before="120" w:after="120"/>
        <w:contextualSpacing/>
        <w:jc w:val="both"/>
        <w:rPr>
          <w:rFonts w:cstheme="minorHAnsi"/>
          <w:sz w:val="24"/>
          <w:szCs w:val="24"/>
        </w:rPr>
      </w:pPr>
      <w:r w:rsidRPr="00746ABA">
        <w:rPr>
          <w:rFonts w:cstheme="minorHAnsi"/>
          <w:sz w:val="24"/>
          <w:szCs w:val="24"/>
        </w:rPr>
        <w:t>di impegnarsi a comunicare tempestivamente all’Istituzione scolastica eventuali variazioni che dovessero intervenire nel corso dello svolgimento dell’incarico;</w:t>
      </w:r>
    </w:p>
    <w:p w14:paraId="482B98AE" w14:textId="77777777" w:rsidR="002C02FE" w:rsidRPr="00746ABA" w:rsidRDefault="002C02FE" w:rsidP="002C02FE">
      <w:pPr>
        <w:spacing w:before="120" w:after="120"/>
        <w:ind w:left="720"/>
        <w:contextualSpacing/>
        <w:jc w:val="both"/>
        <w:rPr>
          <w:rFonts w:cstheme="minorHAnsi"/>
          <w:sz w:val="24"/>
          <w:szCs w:val="24"/>
        </w:rPr>
      </w:pPr>
    </w:p>
    <w:p w14:paraId="4B8D1E3B" w14:textId="77777777" w:rsidR="002C02FE" w:rsidRPr="00746ABA" w:rsidRDefault="002C02FE" w:rsidP="00D65E50">
      <w:pPr>
        <w:numPr>
          <w:ilvl w:val="0"/>
          <w:numId w:val="4"/>
        </w:numPr>
        <w:spacing w:before="120" w:after="120"/>
        <w:contextualSpacing/>
        <w:jc w:val="both"/>
        <w:rPr>
          <w:rFonts w:cstheme="minorHAnsi"/>
          <w:sz w:val="24"/>
          <w:szCs w:val="24"/>
        </w:rPr>
      </w:pPr>
      <w:r w:rsidRPr="00746ABA">
        <w:rPr>
          <w:rFonts w:cstheme="minorHAnsi"/>
          <w:sz w:val="24"/>
          <w:szCs w:val="24"/>
        </w:rPr>
        <w:t>di impegnarsi altresì a comunicare all’Istituzione scolastica qualsiasi altra circostanza sopravvenuta di carattere ostativo rispetto all’espletamento dell’incarico;</w:t>
      </w:r>
    </w:p>
    <w:p w14:paraId="7FCDA129" w14:textId="77777777" w:rsidR="002C02FE" w:rsidRPr="00746ABA" w:rsidRDefault="002C02FE" w:rsidP="002C02FE">
      <w:pPr>
        <w:ind w:left="708"/>
        <w:rPr>
          <w:rFonts w:cstheme="minorHAnsi"/>
          <w:sz w:val="24"/>
          <w:szCs w:val="24"/>
        </w:rPr>
      </w:pPr>
    </w:p>
    <w:p w14:paraId="0EAC9909" w14:textId="77777777" w:rsidR="002C02FE" w:rsidRPr="00746ABA" w:rsidRDefault="002C02FE" w:rsidP="002C02FE">
      <w:pPr>
        <w:spacing w:before="120" w:after="120"/>
        <w:ind w:left="720"/>
        <w:contextualSpacing/>
        <w:jc w:val="both"/>
        <w:rPr>
          <w:rFonts w:cstheme="minorHAnsi"/>
          <w:sz w:val="24"/>
          <w:szCs w:val="24"/>
        </w:rPr>
      </w:pPr>
    </w:p>
    <w:p w14:paraId="0E779A8E" w14:textId="77777777" w:rsidR="002C02FE" w:rsidRPr="00746ABA" w:rsidRDefault="002C02FE" w:rsidP="00D65E50">
      <w:pPr>
        <w:numPr>
          <w:ilvl w:val="0"/>
          <w:numId w:val="4"/>
        </w:numPr>
        <w:spacing w:before="120" w:after="120"/>
        <w:contextualSpacing/>
        <w:jc w:val="both"/>
        <w:rPr>
          <w:rFonts w:cstheme="minorHAnsi"/>
          <w:sz w:val="24"/>
          <w:szCs w:val="24"/>
        </w:rPr>
      </w:pPr>
      <w:r w:rsidRPr="00746ABA">
        <w:rPr>
          <w:rFonts w:cstheme="minorHAnsi"/>
          <w:sz w:val="24"/>
          <w:szCs w:val="24"/>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1D70FA7A" w14:textId="77777777" w:rsidR="002C02FE" w:rsidRPr="00746ABA" w:rsidRDefault="002C02FE" w:rsidP="002C02FE">
      <w:pPr>
        <w:rPr>
          <w:rFonts w:asciiTheme="minorHAnsi" w:eastAsiaTheme="minorEastAsia" w:hAnsiTheme="minorHAnsi" w:cstheme="minorBidi"/>
          <w:b/>
          <w:sz w:val="22"/>
          <w:szCs w:val="22"/>
        </w:rPr>
      </w:pPr>
    </w:p>
    <w:p w14:paraId="1245D957" w14:textId="77777777" w:rsidR="002C02FE" w:rsidRPr="00746ABA" w:rsidRDefault="002C02FE" w:rsidP="002C02FE">
      <w:pPr>
        <w:contextualSpacing/>
        <w:rPr>
          <w:rFonts w:asciiTheme="minorHAnsi" w:hAnsiTheme="minorHAnsi" w:cstheme="minorHAnsi"/>
          <w:b/>
          <w:sz w:val="22"/>
          <w:szCs w:val="22"/>
        </w:rPr>
      </w:pPr>
    </w:p>
    <w:p w14:paraId="1CAF88DE" w14:textId="77777777" w:rsidR="002C02FE" w:rsidRPr="00746ABA" w:rsidRDefault="002C02FE" w:rsidP="002C02FE">
      <w:pPr>
        <w:contextualSpacing/>
        <w:rPr>
          <w:rFonts w:asciiTheme="minorHAnsi" w:hAnsiTheme="minorHAnsi" w:cstheme="minorHAnsi"/>
          <w:sz w:val="22"/>
          <w:szCs w:val="22"/>
        </w:rPr>
      </w:pPr>
    </w:p>
    <w:p w14:paraId="15227136" w14:textId="77777777" w:rsidR="002C02FE" w:rsidRPr="00746ABA" w:rsidRDefault="002C02FE" w:rsidP="002C02FE">
      <w:pPr>
        <w:tabs>
          <w:tab w:val="left" w:pos="6585"/>
        </w:tabs>
        <w:rPr>
          <w:rFonts w:asciiTheme="minorHAnsi" w:eastAsia="Calibri" w:hAnsiTheme="minorHAnsi" w:cstheme="minorHAnsi"/>
          <w:sz w:val="22"/>
          <w:szCs w:val="22"/>
          <w:lang w:eastAsia="en-US"/>
        </w:rPr>
      </w:pPr>
      <w:r w:rsidRPr="00746ABA">
        <w:rPr>
          <w:rFonts w:asciiTheme="minorHAnsi" w:eastAsia="Calibri" w:hAnsiTheme="minorHAnsi" w:cstheme="minorHAnsi"/>
          <w:sz w:val="22"/>
          <w:szCs w:val="22"/>
          <w:lang w:eastAsia="en-US"/>
        </w:rPr>
        <w:tab/>
      </w:r>
    </w:p>
    <w:p w14:paraId="655DDFCF" w14:textId="5B076FCD" w:rsidR="002C02FE" w:rsidRPr="00746ABA" w:rsidRDefault="002C02FE" w:rsidP="002C02FE">
      <w:pPr>
        <w:tabs>
          <w:tab w:val="left" w:pos="6585"/>
        </w:tabs>
        <w:rPr>
          <w:rFonts w:asciiTheme="minorHAnsi" w:eastAsia="Calibri" w:hAnsiTheme="minorHAnsi" w:cstheme="minorHAnsi"/>
          <w:sz w:val="22"/>
          <w:szCs w:val="22"/>
          <w:lang w:eastAsia="en-US"/>
        </w:rPr>
      </w:pPr>
      <w:r w:rsidRPr="00746ABA">
        <w:rPr>
          <w:rFonts w:asciiTheme="minorHAnsi" w:eastAsia="Calibri" w:hAnsiTheme="minorHAnsi" w:cstheme="minorHAnsi"/>
          <w:sz w:val="22"/>
          <w:szCs w:val="22"/>
          <w:lang w:eastAsia="en-US"/>
        </w:rPr>
        <w:t xml:space="preserve">                                                                                                                              Firma</w:t>
      </w:r>
      <w:r w:rsidR="003923C0">
        <w:rPr>
          <w:rFonts w:asciiTheme="minorHAnsi" w:eastAsia="Calibri" w:hAnsiTheme="minorHAnsi" w:cstheme="minorHAnsi"/>
          <w:sz w:val="22"/>
          <w:szCs w:val="22"/>
          <w:lang w:eastAsia="en-US"/>
        </w:rPr>
        <w:t>___________________________</w:t>
      </w:r>
    </w:p>
    <w:p w14:paraId="5D5FF512" w14:textId="77777777" w:rsidR="002C02FE" w:rsidRPr="00746ABA" w:rsidRDefault="002C02FE" w:rsidP="002C02FE">
      <w:pPr>
        <w:tabs>
          <w:tab w:val="left" w:pos="6585"/>
        </w:tabs>
        <w:rPr>
          <w:rFonts w:asciiTheme="minorHAnsi" w:eastAsia="Calibri" w:hAnsiTheme="minorHAnsi" w:cstheme="minorHAnsi"/>
          <w:sz w:val="22"/>
          <w:szCs w:val="22"/>
          <w:lang w:eastAsia="en-US"/>
        </w:rPr>
      </w:pPr>
    </w:p>
    <w:p w14:paraId="315178F4" w14:textId="4758E41D" w:rsidR="002C02FE" w:rsidRPr="003923C0" w:rsidRDefault="002C02FE" w:rsidP="003923C0">
      <w:pPr>
        <w:tabs>
          <w:tab w:val="left" w:pos="6585"/>
        </w:tabs>
        <w:rPr>
          <w:rFonts w:asciiTheme="minorHAnsi" w:eastAsia="Calibri" w:hAnsiTheme="minorHAnsi" w:cstheme="minorHAnsi"/>
          <w:sz w:val="22"/>
          <w:szCs w:val="22"/>
          <w:lang w:eastAsia="en-US"/>
        </w:rPr>
      </w:pPr>
      <w:r w:rsidRPr="00746ABA">
        <w:rPr>
          <w:rFonts w:asciiTheme="minorHAnsi" w:eastAsia="Calibri" w:hAnsiTheme="minorHAnsi" w:cstheme="minorHAnsi"/>
          <w:sz w:val="22"/>
          <w:szCs w:val="22"/>
          <w:lang w:eastAsia="en-US"/>
        </w:rPr>
        <w:tab/>
      </w:r>
    </w:p>
    <w:p w14:paraId="1D9A094D" w14:textId="77777777" w:rsidR="002C02FE" w:rsidRDefault="002C02FE" w:rsidP="002C02FE">
      <w:pPr>
        <w:autoSpaceDE w:val="0"/>
        <w:spacing w:line="480" w:lineRule="auto"/>
        <w:jc w:val="both"/>
        <w:rPr>
          <w:rFonts w:ascii="Arial" w:hAnsi="Arial" w:cs="Arial"/>
          <w:sz w:val="18"/>
          <w:szCs w:val="18"/>
        </w:rPr>
      </w:pPr>
    </w:p>
    <w:p w14:paraId="39638E96" w14:textId="77777777" w:rsidR="002C02FE" w:rsidRPr="00FA1500" w:rsidRDefault="002C02FE" w:rsidP="002C02FE">
      <w:pPr>
        <w:autoSpaceDE w:val="0"/>
        <w:spacing w:line="480" w:lineRule="auto"/>
        <w:jc w:val="both"/>
        <w:rPr>
          <w:rFonts w:ascii="Arial" w:hAnsi="Arial" w:cs="Arial"/>
          <w:sz w:val="18"/>
          <w:szCs w:val="18"/>
        </w:rPr>
      </w:pPr>
    </w:p>
    <w:p w14:paraId="1BAC2116" w14:textId="77777777" w:rsidR="002C02FE" w:rsidRPr="0099790A" w:rsidRDefault="002C02FE" w:rsidP="00191BAE">
      <w:pPr>
        <w:ind w:left="709" w:right="57" w:hanging="709"/>
        <w:contextualSpacing/>
      </w:pPr>
    </w:p>
    <w:sectPr w:rsidR="002C02FE" w:rsidRPr="0099790A" w:rsidSect="00D15F62">
      <w:footerReference w:type="even" r:id="rId22"/>
      <w:footerReference w:type="default" r:id="rId23"/>
      <w:pgSz w:w="11907" w:h="16839" w:code="9"/>
      <w:pgMar w:top="0" w:right="1134" w:bottom="1134" w:left="993" w:header="567"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066FD" w14:textId="77777777" w:rsidR="009F76BD" w:rsidRDefault="009F76BD">
      <w:r>
        <w:separator/>
      </w:r>
    </w:p>
  </w:endnote>
  <w:endnote w:type="continuationSeparator" w:id="0">
    <w:p w14:paraId="083CC8B6" w14:textId="77777777" w:rsidR="009F76BD" w:rsidRDefault="009F7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Verdana">
    <w:panose1 w:val="020B0604030504040204"/>
    <w:charset w:val="00"/>
    <w:family w:val="swiss"/>
    <w:pitch w:val="variable"/>
    <w:sig w:usb0="A00006FF" w:usb1="4000205B" w:usb2="00000010" w:usb3="00000000" w:csb0="0000019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79B9F" w14:textId="28112080" w:rsidR="00BD1EB2" w:rsidRDefault="00E323BE">
    <w:pPr>
      <w:pStyle w:val="Pidipagina"/>
      <w:framePr w:wrap="around" w:vAnchor="text" w:hAnchor="margin" w:xAlign="center" w:y="1"/>
      <w:rPr>
        <w:rStyle w:val="Numeropagina"/>
      </w:rPr>
    </w:pPr>
    <w:r>
      <w:rPr>
        <w:rStyle w:val="Numeropagina"/>
      </w:rPr>
      <w:fldChar w:fldCharType="begin"/>
    </w:r>
    <w:r w:rsidR="00BD1EB2">
      <w:rPr>
        <w:rStyle w:val="Numeropagina"/>
      </w:rPr>
      <w:instrText xml:space="preserve">PAGE  </w:instrText>
    </w:r>
    <w:r>
      <w:rPr>
        <w:rStyle w:val="Numeropagina"/>
      </w:rPr>
      <w:fldChar w:fldCharType="separate"/>
    </w:r>
    <w:r w:rsidR="00EC0DFD">
      <w:rPr>
        <w:rStyle w:val="Numeropagina"/>
        <w:noProof/>
      </w:rPr>
      <w:t>1</w:t>
    </w:r>
    <w:r>
      <w:rPr>
        <w:rStyle w:val="Numeropagina"/>
      </w:rPr>
      <w:fldChar w:fldCharType="end"/>
    </w:r>
  </w:p>
  <w:p w14:paraId="6F79F435" w14:textId="77777777" w:rsidR="00BD1EB2" w:rsidRDefault="00BD1EB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1402F" w14:textId="77777777" w:rsidR="00BD1EB2" w:rsidRDefault="00E323BE">
    <w:pPr>
      <w:pStyle w:val="Pidipagina"/>
      <w:framePr w:wrap="around" w:vAnchor="text" w:hAnchor="margin" w:xAlign="center" w:y="1"/>
      <w:rPr>
        <w:rStyle w:val="Numeropagina"/>
      </w:rPr>
    </w:pPr>
    <w:r>
      <w:rPr>
        <w:rStyle w:val="Numeropagina"/>
      </w:rPr>
      <w:fldChar w:fldCharType="begin"/>
    </w:r>
    <w:r w:rsidR="00BD1EB2">
      <w:rPr>
        <w:rStyle w:val="Numeropagina"/>
      </w:rPr>
      <w:instrText xml:space="preserve">PAGE  </w:instrText>
    </w:r>
    <w:r>
      <w:rPr>
        <w:rStyle w:val="Numeropagina"/>
      </w:rPr>
      <w:fldChar w:fldCharType="separate"/>
    </w:r>
    <w:r w:rsidR="00FC5839">
      <w:rPr>
        <w:rStyle w:val="Numeropagina"/>
        <w:noProof/>
      </w:rPr>
      <w:t>6</w:t>
    </w:r>
    <w:r>
      <w:rPr>
        <w:rStyle w:val="Numeropagina"/>
      </w:rPr>
      <w:fldChar w:fldCharType="end"/>
    </w:r>
  </w:p>
  <w:p w14:paraId="4A7823A4" w14:textId="77777777" w:rsidR="00BD1EB2" w:rsidRDefault="00BD1EB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05746" w14:textId="77777777" w:rsidR="009F76BD" w:rsidRDefault="009F76BD">
      <w:r>
        <w:separator/>
      </w:r>
    </w:p>
  </w:footnote>
  <w:footnote w:type="continuationSeparator" w:id="0">
    <w:p w14:paraId="37B1B66F" w14:textId="77777777" w:rsidR="009F76BD" w:rsidRDefault="009F76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2"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3"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4" w15:restartNumberingAfterBreak="0">
    <w:nsid w:val="03B4470E"/>
    <w:multiLevelType w:val="hybridMultilevel"/>
    <w:tmpl w:val="29841914"/>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 w15:restartNumberingAfterBreak="0">
    <w:nsid w:val="25CD562C"/>
    <w:multiLevelType w:val="hybridMultilevel"/>
    <w:tmpl w:val="50AC42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8" w15:restartNumberingAfterBreak="0">
    <w:nsid w:val="3F097827"/>
    <w:multiLevelType w:val="hybridMultilevel"/>
    <w:tmpl w:val="5F0CEE14"/>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9"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0" w15:restartNumberingAfterBreak="0">
    <w:nsid w:val="4E9C73E1"/>
    <w:multiLevelType w:val="hybridMultilevel"/>
    <w:tmpl w:val="BE242402"/>
    <w:lvl w:ilvl="0" w:tplc="C07017B8">
      <w:start w:val="1"/>
      <w:numFmt w:val="bullet"/>
      <w:lvlText w:val="•"/>
      <w:lvlJc w:val="left"/>
      <w:pPr>
        <w:tabs>
          <w:tab w:val="num" w:pos="720"/>
        </w:tabs>
        <w:ind w:left="720" w:hanging="360"/>
      </w:pPr>
      <w:rPr>
        <w:rFonts w:ascii="Arial" w:hAnsi="Arial" w:hint="default"/>
      </w:rPr>
    </w:lvl>
    <w:lvl w:ilvl="1" w:tplc="50ECBE68" w:tentative="1">
      <w:start w:val="1"/>
      <w:numFmt w:val="bullet"/>
      <w:lvlText w:val="•"/>
      <w:lvlJc w:val="left"/>
      <w:pPr>
        <w:tabs>
          <w:tab w:val="num" w:pos="1440"/>
        </w:tabs>
        <w:ind w:left="1440" w:hanging="360"/>
      </w:pPr>
      <w:rPr>
        <w:rFonts w:ascii="Arial" w:hAnsi="Arial" w:hint="default"/>
      </w:rPr>
    </w:lvl>
    <w:lvl w:ilvl="2" w:tplc="11F2D218" w:tentative="1">
      <w:start w:val="1"/>
      <w:numFmt w:val="bullet"/>
      <w:lvlText w:val="•"/>
      <w:lvlJc w:val="left"/>
      <w:pPr>
        <w:tabs>
          <w:tab w:val="num" w:pos="2160"/>
        </w:tabs>
        <w:ind w:left="2160" w:hanging="360"/>
      </w:pPr>
      <w:rPr>
        <w:rFonts w:ascii="Arial" w:hAnsi="Arial" w:hint="default"/>
      </w:rPr>
    </w:lvl>
    <w:lvl w:ilvl="3" w:tplc="941C753E" w:tentative="1">
      <w:start w:val="1"/>
      <w:numFmt w:val="bullet"/>
      <w:lvlText w:val="•"/>
      <w:lvlJc w:val="left"/>
      <w:pPr>
        <w:tabs>
          <w:tab w:val="num" w:pos="2880"/>
        </w:tabs>
        <w:ind w:left="2880" w:hanging="360"/>
      </w:pPr>
      <w:rPr>
        <w:rFonts w:ascii="Arial" w:hAnsi="Arial" w:hint="default"/>
      </w:rPr>
    </w:lvl>
    <w:lvl w:ilvl="4" w:tplc="47C2729E" w:tentative="1">
      <w:start w:val="1"/>
      <w:numFmt w:val="bullet"/>
      <w:lvlText w:val="•"/>
      <w:lvlJc w:val="left"/>
      <w:pPr>
        <w:tabs>
          <w:tab w:val="num" w:pos="3600"/>
        </w:tabs>
        <w:ind w:left="3600" w:hanging="360"/>
      </w:pPr>
      <w:rPr>
        <w:rFonts w:ascii="Arial" w:hAnsi="Arial" w:hint="default"/>
      </w:rPr>
    </w:lvl>
    <w:lvl w:ilvl="5" w:tplc="8DEE741E" w:tentative="1">
      <w:start w:val="1"/>
      <w:numFmt w:val="bullet"/>
      <w:lvlText w:val="•"/>
      <w:lvlJc w:val="left"/>
      <w:pPr>
        <w:tabs>
          <w:tab w:val="num" w:pos="4320"/>
        </w:tabs>
        <w:ind w:left="4320" w:hanging="360"/>
      </w:pPr>
      <w:rPr>
        <w:rFonts w:ascii="Arial" w:hAnsi="Arial" w:hint="default"/>
      </w:rPr>
    </w:lvl>
    <w:lvl w:ilvl="6" w:tplc="0C32591A" w:tentative="1">
      <w:start w:val="1"/>
      <w:numFmt w:val="bullet"/>
      <w:lvlText w:val="•"/>
      <w:lvlJc w:val="left"/>
      <w:pPr>
        <w:tabs>
          <w:tab w:val="num" w:pos="5040"/>
        </w:tabs>
        <w:ind w:left="5040" w:hanging="360"/>
      </w:pPr>
      <w:rPr>
        <w:rFonts w:ascii="Arial" w:hAnsi="Arial" w:hint="default"/>
      </w:rPr>
    </w:lvl>
    <w:lvl w:ilvl="7" w:tplc="A29006DE" w:tentative="1">
      <w:start w:val="1"/>
      <w:numFmt w:val="bullet"/>
      <w:lvlText w:val="•"/>
      <w:lvlJc w:val="left"/>
      <w:pPr>
        <w:tabs>
          <w:tab w:val="num" w:pos="5760"/>
        </w:tabs>
        <w:ind w:left="5760" w:hanging="360"/>
      </w:pPr>
      <w:rPr>
        <w:rFonts w:ascii="Arial" w:hAnsi="Arial" w:hint="default"/>
      </w:rPr>
    </w:lvl>
    <w:lvl w:ilvl="8" w:tplc="CB5AB258"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94F7211"/>
    <w:multiLevelType w:val="hybridMultilevel"/>
    <w:tmpl w:val="862E00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BBF7497"/>
    <w:multiLevelType w:val="hybridMultilevel"/>
    <w:tmpl w:val="1C369D50"/>
    <w:lvl w:ilvl="0" w:tplc="1C1E1E6E">
      <w:numFmt w:val="bullet"/>
      <w:lvlText w:val="•"/>
      <w:lvlJc w:val="left"/>
      <w:pPr>
        <w:ind w:left="1140" w:hanging="360"/>
      </w:pPr>
      <w:rPr>
        <w:rFonts w:hint="default"/>
        <w:lang w:val="it-IT" w:eastAsia="it-IT" w:bidi="it-IT"/>
      </w:rPr>
    </w:lvl>
    <w:lvl w:ilvl="1" w:tplc="04100003" w:tentative="1">
      <w:start w:val="1"/>
      <w:numFmt w:val="bullet"/>
      <w:lvlText w:val="o"/>
      <w:lvlJc w:val="left"/>
      <w:pPr>
        <w:ind w:left="1860" w:hanging="360"/>
      </w:pPr>
      <w:rPr>
        <w:rFonts w:ascii="Courier New" w:hAnsi="Courier New" w:cs="Courier New" w:hint="default"/>
      </w:rPr>
    </w:lvl>
    <w:lvl w:ilvl="2" w:tplc="04100005" w:tentative="1">
      <w:start w:val="1"/>
      <w:numFmt w:val="bullet"/>
      <w:lvlText w:val=""/>
      <w:lvlJc w:val="left"/>
      <w:pPr>
        <w:ind w:left="2580" w:hanging="360"/>
      </w:pPr>
      <w:rPr>
        <w:rFonts w:ascii="Wingdings" w:hAnsi="Wingdings" w:hint="default"/>
      </w:rPr>
    </w:lvl>
    <w:lvl w:ilvl="3" w:tplc="04100001" w:tentative="1">
      <w:start w:val="1"/>
      <w:numFmt w:val="bullet"/>
      <w:lvlText w:val=""/>
      <w:lvlJc w:val="left"/>
      <w:pPr>
        <w:ind w:left="3300" w:hanging="360"/>
      </w:pPr>
      <w:rPr>
        <w:rFonts w:ascii="Symbol" w:hAnsi="Symbol" w:hint="default"/>
      </w:rPr>
    </w:lvl>
    <w:lvl w:ilvl="4" w:tplc="04100003" w:tentative="1">
      <w:start w:val="1"/>
      <w:numFmt w:val="bullet"/>
      <w:lvlText w:val="o"/>
      <w:lvlJc w:val="left"/>
      <w:pPr>
        <w:ind w:left="4020" w:hanging="360"/>
      </w:pPr>
      <w:rPr>
        <w:rFonts w:ascii="Courier New" w:hAnsi="Courier New" w:cs="Courier New" w:hint="default"/>
      </w:rPr>
    </w:lvl>
    <w:lvl w:ilvl="5" w:tplc="04100005" w:tentative="1">
      <w:start w:val="1"/>
      <w:numFmt w:val="bullet"/>
      <w:lvlText w:val=""/>
      <w:lvlJc w:val="left"/>
      <w:pPr>
        <w:ind w:left="4740" w:hanging="360"/>
      </w:pPr>
      <w:rPr>
        <w:rFonts w:ascii="Wingdings" w:hAnsi="Wingdings" w:hint="default"/>
      </w:rPr>
    </w:lvl>
    <w:lvl w:ilvl="6" w:tplc="04100001" w:tentative="1">
      <w:start w:val="1"/>
      <w:numFmt w:val="bullet"/>
      <w:lvlText w:val=""/>
      <w:lvlJc w:val="left"/>
      <w:pPr>
        <w:ind w:left="5460" w:hanging="360"/>
      </w:pPr>
      <w:rPr>
        <w:rFonts w:ascii="Symbol" w:hAnsi="Symbol" w:hint="default"/>
      </w:rPr>
    </w:lvl>
    <w:lvl w:ilvl="7" w:tplc="04100003" w:tentative="1">
      <w:start w:val="1"/>
      <w:numFmt w:val="bullet"/>
      <w:lvlText w:val="o"/>
      <w:lvlJc w:val="left"/>
      <w:pPr>
        <w:ind w:left="6180" w:hanging="360"/>
      </w:pPr>
      <w:rPr>
        <w:rFonts w:ascii="Courier New" w:hAnsi="Courier New" w:cs="Courier New" w:hint="default"/>
      </w:rPr>
    </w:lvl>
    <w:lvl w:ilvl="8" w:tplc="04100005" w:tentative="1">
      <w:start w:val="1"/>
      <w:numFmt w:val="bullet"/>
      <w:lvlText w:val=""/>
      <w:lvlJc w:val="left"/>
      <w:pPr>
        <w:ind w:left="6900" w:hanging="360"/>
      </w:pPr>
      <w:rPr>
        <w:rFonts w:ascii="Wingdings" w:hAnsi="Wingdings" w:hint="default"/>
      </w:rPr>
    </w:lvl>
  </w:abstractNum>
  <w:abstractNum w:abstractNumId="13" w15:restartNumberingAfterBreak="0">
    <w:nsid w:val="5E8D0D53"/>
    <w:multiLevelType w:val="hybridMultilevel"/>
    <w:tmpl w:val="BE4AD5F2"/>
    <w:lvl w:ilvl="0" w:tplc="1C1E1E6E">
      <w:numFmt w:val="bullet"/>
      <w:lvlText w:val="•"/>
      <w:lvlJc w:val="left"/>
      <w:pPr>
        <w:ind w:left="720" w:hanging="360"/>
      </w:pPr>
      <w:rPr>
        <w:rFonts w:hint="default"/>
        <w:lang w:val="it-IT" w:eastAsia="it-IT" w:bidi="it-I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ED9067A"/>
    <w:multiLevelType w:val="hybridMultilevel"/>
    <w:tmpl w:val="53868B3E"/>
    <w:lvl w:ilvl="0" w:tplc="1C1E1E6E">
      <w:numFmt w:val="bullet"/>
      <w:lvlText w:val="•"/>
      <w:lvlJc w:val="left"/>
      <w:pPr>
        <w:ind w:left="720" w:hanging="360"/>
      </w:pPr>
      <w:rPr>
        <w:rFonts w:hint="default"/>
        <w:lang w:val="it-IT" w:eastAsia="it-IT" w:bidi="it-I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2A51CFC"/>
    <w:multiLevelType w:val="hybridMultilevel"/>
    <w:tmpl w:val="4ED226BC"/>
    <w:lvl w:ilvl="0" w:tplc="1C1E1E6E">
      <w:numFmt w:val="bullet"/>
      <w:lvlText w:val="•"/>
      <w:lvlJc w:val="left"/>
      <w:pPr>
        <w:ind w:left="720" w:hanging="360"/>
      </w:pPr>
      <w:rPr>
        <w:rFonts w:hint="default"/>
        <w:lang w:val="it-IT" w:eastAsia="it-IT" w:bidi="it-I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17138300">
    <w:abstractNumId w:val="2"/>
  </w:num>
  <w:num w:numId="2" w16cid:durableId="206534387">
    <w:abstractNumId w:val="3"/>
  </w:num>
  <w:num w:numId="3" w16cid:durableId="832912483">
    <w:abstractNumId w:val="11"/>
  </w:num>
  <w:num w:numId="4" w16cid:durableId="181995925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77738670">
    <w:abstractNumId w:val="9"/>
  </w:num>
  <w:num w:numId="6" w16cid:durableId="209473705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63642357">
    <w:abstractNumId w:val="13"/>
  </w:num>
  <w:num w:numId="8" w16cid:durableId="892541455">
    <w:abstractNumId w:val="15"/>
  </w:num>
  <w:num w:numId="9" w16cid:durableId="901404312">
    <w:abstractNumId w:val="8"/>
  </w:num>
  <w:num w:numId="10" w16cid:durableId="422917374">
    <w:abstractNumId w:val="5"/>
  </w:num>
  <w:num w:numId="11" w16cid:durableId="1005206495">
    <w:abstractNumId w:val="10"/>
  </w:num>
  <w:num w:numId="12" w16cid:durableId="378360037">
    <w:abstractNumId w:val="6"/>
  </w:num>
  <w:num w:numId="13" w16cid:durableId="824972014">
    <w:abstractNumId w:val="7"/>
  </w:num>
  <w:num w:numId="14" w16cid:durableId="614409470">
    <w:abstractNumId w:val="12"/>
  </w:num>
  <w:num w:numId="15" w16cid:durableId="403843667">
    <w:abstractNumId w:val="14"/>
  </w:num>
  <w:num w:numId="16" w16cid:durableId="758213185">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06B"/>
    <w:rsid w:val="0000389D"/>
    <w:rsid w:val="00004375"/>
    <w:rsid w:val="00004E81"/>
    <w:rsid w:val="00010D73"/>
    <w:rsid w:val="0001314D"/>
    <w:rsid w:val="0001443F"/>
    <w:rsid w:val="00016658"/>
    <w:rsid w:val="000167FA"/>
    <w:rsid w:val="00021577"/>
    <w:rsid w:val="00021EB3"/>
    <w:rsid w:val="0003018C"/>
    <w:rsid w:val="000309DF"/>
    <w:rsid w:val="000371CE"/>
    <w:rsid w:val="00046B4A"/>
    <w:rsid w:val="00047934"/>
    <w:rsid w:val="0005084A"/>
    <w:rsid w:val="00051E72"/>
    <w:rsid w:val="000534AD"/>
    <w:rsid w:val="000539ED"/>
    <w:rsid w:val="00054FA2"/>
    <w:rsid w:val="000564C9"/>
    <w:rsid w:val="00056833"/>
    <w:rsid w:val="00062E4A"/>
    <w:rsid w:val="000670A5"/>
    <w:rsid w:val="000736AB"/>
    <w:rsid w:val="00087DC5"/>
    <w:rsid w:val="000916A9"/>
    <w:rsid w:val="000927AC"/>
    <w:rsid w:val="00093495"/>
    <w:rsid w:val="000A19BA"/>
    <w:rsid w:val="000A2C09"/>
    <w:rsid w:val="000A6477"/>
    <w:rsid w:val="000A74CB"/>
    <w:rsid w:val="000B12C5"/>
    <w:rsid w:val="000B480F"/>
    <w:rsid w:val="000B5A26"/>
    <w:rsid w:val="000B6C44"/>
    <w:rsid w:val="000C0039"/>
    <w:rsid w:val="000C11ED"/>
    <w:rsid w:val="000C37FE"/>
    <w:rsid w:val="000C56C2"/>
    <w:rsid w:val="000C7368"/>
    <w:rsid w:val="000D1AFB"/>
    <w:rsid w:val="000D1D83"/>
    <w:rsid w:val="000D5BE5"/>
    <w:rsid w:val="000D5EF6"/>
    <w:rsid w:val="000E0539"/>
    <w:rsid w:val="000E1889"/>
    <w:rsid w:val="000E1E4D"/>
    <w:rsid w:val="000F0B23"/>
    <w:rsid w:val="000F0CA0"/>
    <w:rsid w:val="000F2156"/>
    <w:rsid w:val="000F4D89"/>
    <w:rsid w:val="000F5E3D"/>
    <w:rsid w:val="000F5F5D"/>
    <w:rsid w:val="000F6AF5"/>
    <w:rsid w:val="000F7F3B"/>
    <w:rsid w:val="00100384"/>
    <w:rsid w:val="00102333"/>
    <w:rsid w:val="00104CEA"/>
    <w:rsid w:val="00112288"/>
    <w:rsid w:val="00112BBD"/>
    <w:rsid w:val="00114678"/>
    <w:rsid w:val="0012335E"/>
    <w:rsid w:val="001246DB"/>
    <w:rsid w:val="00130BD2"/>
    <w:rsid w:val="00131078"/>
    <w:rsid w:val="001335C6"/>
    <w:rsid w:val="00133C52"/>
    <w:rsid w:val="00135167"/>
    <w:rsid w:val="001352AB"/>
    <w:rsid w:val="00135FD1"/>
    <w:rsid w:val="00140B98"/>
    <w:rsid w:val="0014390B"/>
    <w:rsid w:val="0015020E"/>
    <w:rsid w:val="001508F3"/>
    <w:rsid w:val="00154F0E"/>
    <w:rsid w:val="00160EA8"/>
    <w:rsid w:val="001622AF"/>
    <w:rsid w:val="00164BD8"/>
    <w:rsid w:val="00167C80"/>
    <w:rsid w:val="00171319"/>
    <w:rsid w:val="00174486"/>
    <w:rsid w:val="00174503"/>
    <w:rsid w:val="00174541"/>
    <w:rsid w:val="00175FFB"/>
    <w:rsid w:val="00182723"/>
    <w:rsid w:val="0018773E"/>
    <w:rsid w:val="001916C3"/>
    <w:rsid w:val="00191BAE"/>
    <w:rsid w:val="001A234A"/>
    <w:rsid w:val="001A5909"/>
    <w:rsid w:val="001A6378"/>
    <w:rsid w:val="001B1257"/>
    <w:rsid w:val="001B1415"/>
    <w:rsid w:val="001B25BF"/>
    <w:rsid w:val="001B484F"/>
    <w:rsid w:val="001B5BD7"/>
    <w:rsid w:val="001B7378"/>
    <w:rsid w:val="001C0302"/>
    <w:rsid w:val="001C032B"/>
    <w:rsid w:val="001C1669"/>
    <w:rsid w:val="001C28AE"/>
    <w:rsid w:val="001C6C49"/>
    <w:rsid w:val="001D4359"/>
    <w:rsid w:val="001D4B64"/>
    <w:rsid w:val="001D6B50"/>
    <w:rsid w:val="001D6D75"/>
    <w:rsid w:val="001E5BB1"/>
    <w:rsid w:val="001F031D"/>
    <w:rsid w:val="001F16A2"/>
    <w:rsid w:val="001F207B"/>
    <w:rsid w:val="001F5CDE"/>
    <w:rsid w:val="001F6C2D"/>
    <w:rsid w:val="0020687A"/>
    <w:rsid w:val="00207849"/>
    <w:rsid w:val="002103B2"/>
    <w:rsid w:val="00210607"/>
    <w:rsid w:val="00211108"/>
    <w:rsid w:val="00213B82"/>
    <w:rsid w:val="00213C1D"/>
    <w:rsid w:val="0021559E"/>
    <w:rsid w:val="00222A56"/>
    <w:rsid w:val="002247FE"/>
    <w:rsid w:val="00225146"/>
    <w:rsid w:val="00226CB3"/>
    <w:rsid w:val="00227FE8"/>
    <w:rsid w:val="0023285D"/>
    <w:rsid w:val="00236162"/>
    <w:rsid w:val="00240337"/>
    <w:rsid w:val="0024391D"/>
    <w:rsid w:val="00244D86"/>
    <w:rsid w:val="002459C7"/>
    <w:rsid w:val="00246DAB"/>
    <w:rsid w:val="002508DC"/>
    <w:rsid w:val="0025352F"/>
    <w:rsid w:val="002539BB"/>
    <w:rsid w:val="00261B43"/>
    <w:rsid w:val="002635DB"/>
    <w:rsid w:val="0026467A"/>
    <w:rsid w:val="00265864"/>
    <w:rsid w:val="00266CFA"/>
    <w:rsid w:val="0026784F"/>
    <w:rsid w:val="002708A6"/>
    <w:rsid w:val="002709FD"/>
    <w:rsid w:val="0027281D"/>
    <w:rsid w:val="0028075E"/>
    <w:rsid w:val="00281A8D"/>
    <w:rsid w:val="00282A21"/>
    <w:rsid w:val="00284FEA"/>
    <w:rsid w:val="002860BF"/>
    <w:rsid w:val="00286A48"/>
    <w:rsid w:val="00286C40"/>
    <w:rsid w:val="0029238C"/>
    <w:rsid w:val="002943C2"/>
    <w:rsid w:val="002A4ADD"/>
    <w:rsid w:val="002A6748"/>
    <w:rsid w:val="002B0440"/>
    <w:rsid w:val="002B206B"/>
    <w:rsid w:val="002B3171"/>
    <w:rsid w:val="002B3C85"/>
    <w:rsid w:val="002B684C"/>
    <w:rsid w:val="002C02FE"/>
    <w:rsid w:val="002C17E8"/>
    <w:rsid w:val="002C1C92"/>
    <w:rsid w:val="002C1E86"/>
    <w:rsid w:val="002C3A72"/>
    <w:rsid w:val="002C7BDC"/>
    <w:rsid w:val="002D472B"/>
    <w:rsid w:val="002D786D"/>
    <w:rsid w:val="002E09A6"/>
    <w:rsid w:val="002E1891"/>
    <w:rsid w:val="002E5D5B"/>
    <w:rsid w:val="002E5DB6"/>
    <w:rsid w:val="002F49B3"/>
    <w:rsid w:val="002F66C4"/>
    <w:rsid w:val="00300F45"/>
    <w:rsid w:val="00304B62"/>
    <w:rsid w:val="0030701D"/>
    <w:rsid w:val="00312442"/>
    <w:rsid w:val="0031456B"/>
    <w:rsid w:val="00336F0F"/>
    <w:rsid w:val="00344E98"/>
    <w:rsid w:val="00345988"/>
    <w:rsid w:val="0034651C"/>
    <w:rsid w:val="00346820"/>
    <w:rsid w:val="003469AB"/>
    <w:rsid w:val="00347262"/>
    <w:rsid w:val="00351652"/>
    <w:rsid w:val="00351867"/>
    <w:rsid w:val="00353B9E"/>
    <w:rsid w:val="00353EFA"/>
    <w:rsid w:val="00355615"/>
    <w:rsid w:val="0035659B"/>
    <w:rsid w:val="00363B1F"/>
    <w:rsid w:val="0036522E"/>
    <w:rsid w:val="00367396"/>
    <w:rsid w:val="003726C9"/>
    <w:rsid w:val="00374156"/>
    <w:rsid w:val="00374926"/>
    <w:rsid w:val="00375C0A"/>
    <w:rsid w:val="00376169"/>
    <w:rsid w:val="00380B8B"/>
    <w:rsid w:val="00382EC8"/>
    <w:rsid w:val="00383ADD"/>
    <w:rsid w:val="003841CE"/>
    <w:rsid w:val="00392166"/>
    <w:rsid w:val="003923C0"/>
    <w:rsid w:val="00392C6E"/>
    <w:rsid w:val="00392E1C"/>
    <w:rsid w:val="00395933"/>
    <w:rsid w:val="00396B9E"/>
    <w:rsid w:val="003A007F"/>
    <w:rsid w:val="003A01DE"/>
    <w:rsid w:val="003A03BE"/>
    <w:rsid w:val="003A1779"/>
    <w:rsid w:val="003A1F27"/>
    <w:rsid w:val="003B032E"/>
    <w:rsid w:val="003B03D0"/>
    <w:rsid w:val="003B5544"/>
    <w:rsid w:val="003B5EF0"/>
    <w:rsid w:val="003B79E2"/>
    <w:rsid w:val="003C0DE3"/>
    <w:rsid w:val="003C7B78"/>
    <w:rsid w:val="003D2A4A"/>
    <w:rsid w:val="003D4046"/>
    <w:rsid w:val="003E076D"/>
    <w:rsid w:val="003E18F4"/>
    <w:rsid w:val="003E25E3"/>
    <w:rsid w:val="003E2DA4"/>
    <w:rsid w:val="003E2E35"/>
    <w:rsid w:val="003E4842"/>
    <w:rsid w:val="003E5C47"/>
    <w:rsid w:val="003F27D6"/>
    <w:rsid w:val="003F5439"/>
    <w:rsid w:val="004076E9"/>
    <w:rsid w:val="00414813"/>
    <w:rsid w:val="0041487A"/>
    <w:rsid w:val="00416DC1"/>
    <w:rsid w:val="0042043D"/>
    <w:rsid w:val="00423019"/>
    <w:rsid w:val="00430C48"/>
    <w:rsid w:val="0043388E"/>
    <w:rsid w:val="00433CB5"/>
    <w:rsid w:val="00434E56"/>
    <w:rsid w:val="00435EF0"/>
    <w:rsid w:val="0044224C"/>
    <w:rsid w:val="00443639"/>
    <w:rsid w:val="00446355"/>
    <w:rsid w:val="0044774A"/>
    <w:rsid w:val="004563DD"/>
    <w:rsid w:val="00460B7D"/>
    <w:rsid w:val="00462440"/>
    <w:rsid w:val="00462A5B"/>
    <w:rsid w:val="004652D3"/>
    <w:rsid w:val="004657B2"/>
    <w:rsid w:val="0047180C"/>
    <w:rsid w:val="00471D36"/>
    <w:rsid w:val="004722C2"/>
    <w:rsid w:val="00476043"/>
    <w:rsid w:val="00484CE2"/>
    <w:rsid w:val="00485D17"/>
    <w:rsid w:val="004914CB"/>
    <w:rsid w:val="00495BE3"/>
    <w:rsid w:val="00497369"/>
    <w:rsid w:val="004A5D71"/>
    <w:rsid w:val="004B31D9"/>
    <w:rsid w:val="004B62EF"/>
    <w:rsid w:val="004C01A7"/>
    <w:rsid w:val="004C04EC"/>
    <w:rsid w:val="004D1824"/>
    <w:rsid w:val="004D18E3"/>
    <w:rsid w:val="004D1C0F"/>
    <w:rsid w:val="004D2A3B"/>
    <w:rsid w:val="004D318E"/>
    <w:rsid w:val="004E105E"/>
    <w:rsid w:val="004E6485"/>
    <w:rsid w:val="004E6955"/>
    <w:rsid w:val="004F1287"/>
    <w:rsid w:val="004F7A83"/>
    <w:rsid w:val="004F7E9F"/>
    <w:rsid w:val="00503E82"/>
    <w:rsid w:val="00504686"/>
    <w:rsid w:val="00504B83"/>
    <w:rsid w:val="00505644"/>
    <w:rsid w:val="00511E9C"/>
    <w:rsid w:val="00515A96"/>
    <w:rsid w:val="00517772"/>
    <w:rsid w:val="00520DBD"/>
    <w:rsid w:val="00525018"/>
    <w:rsid w:val="00526196"/>
    <w:rsid w:val="005263CD"/>
    <w:rsid w:val="0052773A"/>
    <w:rsid w:val="00527AAD"/>
    <w:rsid w:val="00535EF8"/>
    <w:rsid w:val="005434F8"/>
    <w:rsid w:val="00547C3A"/>
    <w:rsid w:val="00551462"/>
    <w:rsid w:val="005528BF"/>
    <w:rsid w:val="005540B3"/>
    <w:rsid w:val="00554620"/>
    <w:rsid w:val="0055517D"/>
    <w:rsid w:val="00556BBC"/>
    <w:rsid w:val="005603E9"/>
    <w:rsid w:val="00560F4E"/>
    <w:rsid w:val="0056417C"/>
    <w:rsid w:val="00564740"/>
    <w:rsid w:val="00565200"/>
    <w:rsid w:val="00567DE5"/>
    <w:rsid w:val="00567E59"/>
    <w:rsid w:val="005747AE"/>
    <w:rsid w:val="00576060"/>
    <w:rsid w:val="00576348"/>
    <w:rsid w:val="00576F0F"/>
    <w:rsid w:val="005805C3"/>
    <w:rsid w:val="00583A1F"/>
    <w:rsid w:val="00585647"/>
    <w:rsid w:val="00585A3D"/>
    <w:rsid w:val="00585C3D"/>
    <w:rsid w:val="005906FA"/>
    <w:rsid w:val="00591CC1"/>
    <w:rsid w:val="00597920"/>
    <w:rsid w:val="005A2290"/>
    <w:rsid w:val="005A7A21"/>
    <w:rsid w:val="005A7F30"/>
    <w:rsid w:val="005B65B5"/>
    <w:rsid w:val="005C77DE"/>
    <w:rsid w:val="005D52C0"/>
    <w:rsid w:val="005D6165"/>
    <w:rsid w:val="005D742D"/>
    <w:rsid w:val="005D7FB9"/>
    <w:rsid w:val="005E0503"/>
    <w:rsid w:val="005E1E0C"/>
    <w:rsid w:val="005E2288"/>
    <w:rsid w:val="005E387E"/>
    <w:rsid w:val="005E4768"/>
    <w:rsid w:val="005E53CE"/>
    <w:rsid w:val="005E721D"/>
    <w:rsid w:val="005F5051"/>
    <w:rsid w:val="005F72D5"/>
    <w:rsid w:val="006008A3"/>
    <w:rsid w:val="006058BB"/>
    <w:rsid w:val="00606B2E"/>
    <w:rsid w:val="00607877"/>
    <w:rsid w:val="006105EA"/>
    <w:rsid w:val="0062483F"/>
    <w:rsid w:val="00632BF9"/>
    <w:rsid w:val="00632F5C"/>
    <w:rsid w:val="00637EE7"/>
    <w:rsid w:val="0064748E"/>
    <w:rsid w:val="00647912"/>
    <w:rsid w:val="0065050C"/>
    <w:rsid w:val="00651F68"/>
    <w:rsid w:val="0065467C"/>
    <w:rsid w:val="0066271B"/>
    <w:rsid w:val="006648CD"/>
    <w:rsid w:val="0066624A"/>
    <w:rsid w:val="00673AF6"/>
    <w:rsid w:val="00674BB2"/>
    <w:rsid w:val="006761FD"/>
    <w:rsid w:val="0067699A"/>
    <w:rsid w:val="0068062A"/>
    <w:rsid w:val="00683118"/>
    <w:rsid w:val="00692070"/>
    <w:rsid w:val="006A1081"/>
    <w:rsid w:val="006A149B"/>
    <w:rsid w:val="006A3E28"/>
    <w:rsid w:val="006A401C"/>
    <w:rsid w:val="006A4B64"/>
    <w:rsid w:val="006A73FD"/>
    <w:rsid w:val="006B0031"/>
    <w:rsid w:val="006B0653"/>
    <w:rsid w:val="006B162F"/>
    <w:rsid w:val="006B2F2A"/>
    <w:rsid w:val="006B7D8C"/>
    <w:rsid w:val="006C0DCD"/>
    <w:rsid w:val="006C1D43"/>
    <w:rsid w:val="006C1E40"/>
    <w:rsid w:val="006C3472"/>
    <w:rsid w:val="006C5136"/>
    <w:rsid w:val="006C761E"/>
    <w:rsid w:val="006D04D6"/>
    <w:rsid w:val="006D240E"/>
    <w:rsid w:val="006D39F3"/>
    <w:rsid w:val="006D415B"/>
    <w:rsid w:val="006D4AC3"/>
    <w:rsid w:val="006D58E4"/>
    <w:rsid w:val="006E0673"/>
    <w:rsid w:val="006E6423"/>
    <w:rsid w:val="006F05B1"/>
    <w:rsid w:val="006F6B3C"/>
    <w:rsid w:val="00704E06"/>
    <w:rsid w:val="00705188"/>
    <w:rsid w:val="00706853"/>
    <w:rsid w:val="00706B15"/>
    <w:rsid w:val="00706DD4"/>
    <w:rsid w:val="00710D1C"/>
    <w:rsid w:val="007112F6"/>
    <w:rsid w:val="00717756"/>
    <w:rsid w:val="00723FDC"/>
    <w:rsid w:val="0072474A"/>
    <w:rsid w:val="00725408"/>
    <w:rsid w:val="00725C14"/>
    <w:rsid w:val="0072785A"/>
    <w:rsid w:val="0073070E"/>
    <w:rsid w:val="0073078A"/>
    <w:rsid w:val="00731440"/>
    <w:rsid w:val="00732F14"/>
    <w:rsid w:val="00733D1B"/>
    <w:rsid w:val="00740439"/>
    <w:rsid w:val="0074078D"/>
    <w:rsid w:val="00740888"/>
    <w:rsid w:val="00740933"/>
    <w:rsid w:val="00741E96"/>
    <w:rsid w:val="00744993"/>
    <w:rsid w:val="00747847"/>
    <w:rsid w:val="00750856"/>
    <w:rsid w:val="00750EBA"/>
    <w:rsid w:val="00752522"/>
    <w:rsid w:val="00754933"/>
    <w:rsid w:val="007639F5"/>
    <w:rsid w:val="00765FCC"/>
    <w:rsid w:val="0076679B"/>
    <w:rsid w:val="007676DE"/>
    <w:rsid w:val="00767F4A"/>
    <w:rsid w:val="007712CD"/>
    <w:rsid w:val="00772936"/>
    <w:rsid w:val="00772A8E"/>
    <w:rsid w:val="00775397"/>
    <w:rsid w:val="0077662D"/>
    <w:rsid w:val="00777992"/>
    <w:rsid w:val="0079013C"/>
    <w:rsid w:val="007927F5"/>
    <w:rsid w:val="00796D2C"/>
    <w:rsid w:val="007A2205"/>
    <w:rsid w:val="007A3858"/>
    <w:rsid w:val="007A3EDB"/>
    <w:rsid w:val="007B4259"/>
    <w:rsid w:val="007B4C06"/>
    <w:rsid w:val="007B59D8"/>
    <w:rsid w:val="007C429C"/>
    <w:rsid w:val="007C4C5B"/>
    <w:rsid w:val="007D03C6"/>
    <w:rsid w:val="007D3843"/>
    <w:rsid w:val="007D39C9"/>
    <w:rsid w:val="007D74F4"/>
    <w:rsid w:val="007D7C11"/>
    <w:rsid w:val="007D7FA4"/>
    <w:rsid w:val="007E0636"/>
    <w:rsid w:val="007E2352"/>
    <w:rsid w:val="007F17F0"/>
    <w:rsid w:val="007F24B6"/>
    <w:rsid w:val="007F5DF0"/>
    <w:rsid w:val="00801BA6"/>
    <w:rsid w:val="008122E8"/>
    <w:rsid w:val="00813565"/>
    <w:rsid w:val="00815D29"/>
    <w:rsid w:val="00821981"/>
    <w:rsid w:val="00830C9B"/>
    <w:rsid w:val="00831FA2"/>
    <w:rsid w:val="00832733"/>
    <w:rsid w:val="0083680A"/>
    <w:rsid w:val="00842499"/>
    <w:rsid w:val="00842E3A"/>
    <w:rsid w:val="008459E3"/>
    <w:rsid w:val="00847E8A"/>
    <w:rsid w:val="00854281"/>
    <w:rsid w:val="00854B7C"/>
    <w:rsid w:val="00860CF4"/>
    <w:rsid w:val="008664A2"/>
    <w:rsid w:val="0086776E"/>
    <w:rsid w:val="00871E16"/>
    <w:rsid w:val="00873D0F"/>
    <w:rsid w:val="00874365"/>
    <w:rsid w:val="0087562D"/>
    <w:rsid w:val="00875E5A"/>
    <w:rsid w:val="008805AA"/>
    <w:rsid w:val="00881E62"/>
    <w:rsid w:val="0088310B"/>
    <w:rsid w:val="00883FF4"/>
    <w:rsid w:val="008857BF"/>
    <w:rsid w:val="00886859"/>
    <w:rsid w:val="008914AF"/>
    <w:rsid w:val="00897BDF"/>
    <w:rsid w:val="008A1E97"/>
    <w:rsid w:val="008A3783"/>
    <w:rsid w:val="008B1FC8"/>
    <w:rsid w:val="008B33C0"/>
    <w:rsid w:val="008B37FD"/>
    <w:rsid w:val="008B4721"/>
    <w:rsid w:val="008B4B97"/>
    <w:rsid w:val="008B6767"/>
    <w:rsid w:val="008B67E9"/>
    <w:rsid w:val="008C07F7"/>
    <w:rsid w:val="008C756B"/>
    <w:rsid w:val="008C794F"/>
    <w:rsid w:val="008D1120"/>
    <w:rsid w:val="008D1317"/>
    <w:rsid w:val="008D3F81"/>
    <w:rsid w:val="008D5C81"/>
    <w:rsid w:val="008E0DE5"/>
    <w:rsid w:val="008F28B1"/>
    <w:rsid w:val="008F3CD8"/>
    <w:rsid w:val="008F59DF"/>
    <w:rsid w:val="008F7B5F"/>
    <w:rsid w:val="0090455C"/>
    <w:rsid w:val="0090463C"/>
    <w:rsid w:val="00906BD1"/>
    <w:rsid w:val="009105E1"/>
    <w:rsid w:val="009163F2"/>
    <w:rsid w:val="0091764F"/>
    <w:rsid w:val="00923596"/>
    <w:rsid w:val="009246DD"/>
    <w:rsid w:val="009330C7"/>
    <w:rsid w:val="0093431C"/>
    <w:rsid w:val="00941128"/>
    <w:rsid w:val="00942A74"/>
    <w:rsid w:val="00942D93"/>
    <w:rsid w:val="009454DE"/>
    <w:rsid w:val="00947939"/>
    <w:rsid w:val="00955B20"/>
    <w:rsid w:val="00956EC5"/>
    <w:rsid w:val="00964DE6"/>
    <w:rsid w:val="0096628D"/>
    <w:rsid w:val="009662B2"/>
    <w:rsid w:val="00971485"/>
    <w:rsid w:val="009729F2"/>
    <w:rsid w:val="009758FA"/>
    <w:rsid w:val="00980B3C"/>
    <w:rsid w:val="0098483C"/>
    <w:rsid w:val="00984B70"/>
    <w:rsid w:val="00990253"/>
    <w:rsid w:val="00990DB4"/>
    <w:rsid w:val="0099166D"/>
    <w:rsid w:val="009944D6"/>
    <w:rsid w:val="009958CB"/>
    <w:rsid w:val="00997C1E"/>
    <w:rsid w:val="009A0D66"/>
    <w:rsid w:val="009A42AB"/>
    <w:rsid w:val="009B271F"/>
    <w:rsid w:val="009B2E9E"/>
    <w:rsid w:val="009B2F7D"/>
    <w:rsid w:val="009B31B2"/>
    <w:rsid w:val="009B3956"/>
    <w:rsid w:val="009B5909"/>
    <w:rsid w:val="009B6082"/>
    <w:rsid w:val="009C10DD"/>
    <w:rsid w:val="009C17D3"/>
    <w:rsid w:val="009C54FA"/>
    <w:rsid w:val="009C723F"/>
    <w:rsid w:val="009D0487"/>
    <w:rsid w:val="009D102B"/>
    <w:rsid w:val="009D1FFB"/>
    <w:rsid w:val="009D22EB"/>
    <w:rsid w:val="009D42CC"/>
    <w:rsid w:val="009D7632"/>
    <w:rsid w:val="009E2097"/>
    <w:rsid w:val="009E4975"/>
    <w:rsid w:val="009F0ED6"/>
    <w:rsid w:val="009F389B"/>
    <w:rsid w:val="009F477B"/>
    <w:rsid w:val="009F6C42"/>
    <w:rsid w:val="009F76BD"/>
    <w:rsid w:val="00A0115C"/>
    <w:rsid w:val="00A023CC"/>
    <w:rsid w:val="00A04A33"/>
    <w:rsid w:val="00A10791"/>
    <w:rsid w:val="00A11795"/>
    <w:rsid w:val="00A11AC5"/>
    <w:rsid w:val="00A11DB1"/>
    <w:rsid w:val="00A13318"/>
    <w:rsid w:val="00A15AF4"/>
    <w:rsid w:val="00A16668"/>
    <w:rsid w:val="00A174A1"/>
    <w:rsid w:val="00A211F7"/>
    <w:rsid w:val="00A25F1B"/>
    <w:rsid w:val="00A26256"/>
    <w:rsid w:val="00A30045"/>
    <w:rsid w:val="00A31FDE"/>
    <w:rsid w:val="00A32674"/>
    <w:rsid w:val="00A32D87"/>
    <w:rsid w:val="00A361C8"/>
    <w:rsid w:val="00A403C5"/>
    <w:rsid w:val="00A41940"/>
    <w:rsid w:val="00A41BEA"/>
    <w:rsid w:val="00A431C7"/>
    <w:rsid w:val="00A4417B"/>
    <w:rsid w:val="00A44878"/>
    <w:rsid w:val="00A455B1"/>
    <w:rsid w:val="00A47AA5"/>
    <w:rsid w:val="00A54553"/>
    <w:rsid w:val="00A552D6"/>
    <w:rsid w:val="00A5614F"/>
    <w:rsid w:val="00A57F54"/>
    <w:rsid w:val="00A604F7"/>
    <w:rsid w:val="00A6054A"/>
    <w:rsid w:val="00A6464D"/>
    <w:rsid w:val="00A65DF8"/>
    <w:rsid w:val="00A7145B"/>
    <w:rsid w:val="00A727A8"/>
    <w:rsid w:val="00A74F4F"/>
    <w:rsid w:val="00A76733"/>
    <w:rsid w:val="00A90530"/>
    <w:rsid w:val="00A90F34"/>
    <w:rsid w:val="00A91C14"/>
    <w:rsid w:val="00A94EEE"/>
    <w:rsid w:val="00A96353"/>
    <w:rsid w:val="00AA3384"/>
    <w:rsid w:val="00AA69EE"/>
    <w:rsid w:val="00AA6CCD"/>
    <w:rsid w:val="00AB2C1F"/>
    <w:rsid w:val="00AB2F94"/>
    <w:rsid w:val="00AB3F38"/>
    <w:rsid w:val="00AB4068"/>
    <w:rsid w:val="00AB65CE"/>
    <w:rsid w:val="00AC05AE"/>
    <w:rsid w:val="00AC220C"/>
    <w:rsid w:val="00AC37A4"/>
    <w:rsid w:val="00AC62CF"/>
    <w:rsid w:val="00AD07E7"/>
    <w:rsid w:val="00AD16F2"/>
    <w:rsid w:val="00AD28CB"/>
    <w:rsid w:val="00AD540E"/>
    <w:rsid w:val="00AD5F97"/>
    <w:rsid w:val="00AE3375"/>
    <w:rsid w:val="00AE5EA7"/>
    <w:rsid w:val="00AE6A1B"/>
    <w:rsid w:val="00AE6A54"/>
    <w:rsid w:val="00AE7E0A"/>
    <w:rsid w:val="00AF486F"/>
    <w:rsid w:val="00AF52DE"/>
    <w:rsid w:val="00B00B0E"/>
    <w:rsid w:val="00B037E8"/>
    <w:rsid w:val="00B03CC7"/>
    <w:rsid w:val="00B0459D"/>
    <w:rsid w:val="00B122F3"/>
    <w:rsid w:val="00B2311E"/>
    <w:rsid w:val="00B23FD6"/>
    <w:rsid w:val="00B26525"/>
    <w:rsid w:val="00B31B50"/>
    <w:rsid w:val="00B325B9"/>
    <w:rsid w:val="00B33F7A"/>
    <w:rsid w:val="00B353E9"/>
    <w:rsid w:val="00B36274"/>
    <w:rsid w:val="00B36800"/>
    <w:rsid w:val="00B419CF"/>
    <w:rsid w:val="00B51682"/>
    <w:rsid w:val="00B53E80"/>
    <w:rsid w:val="00B671DC"/>
    <w:rsid w:val="00B706A9"/>
    <w:rsid w:val="00B77A44"/>
    <w:rsid w:val="00B833F2"/>
    <w:rsid w:val="00B87A3D"/>
    <w:rsid w:val="00B9087E"/>
    <w:rsid w:val="00B90CAE"/>
    <w:rsid w:val="00B915B8"/>
    <w:rsid w:val="00B92B95"/>
    <w:rsid w:val="00B96A19"/>
    <w:rsid w:val="00BA2376"/>
    <w:rsid w:val="00BA532D"/>
    <w:rsid w:val="00BA5CE4"/>
    <w:rsid w:val="00BB38A7"/>
    <w:rsid w:val="00BB6BE2"/>
    <w:rsid w:val="00BC02B3"/>
    <w:rsid w:val="00BC3227"/>
    <w:rsid w:val="00BC7384"/>
    <w:rsid w:val="00BD0C93"/>
    <w:rsid w:val="00BD1DD1"/>
    <w:rsid w:val="00BD1EB2"/>
    <w:rsid w:val="00BD5445"/>
    <w:rsid w:val="00BE3423"/>
    <w:rsid w:val="00BE52DF"/>
    <w:rsid w:val="00BE6544"/>
    <w:rsid w:val="00BF139D"/>
    <w:rsid w:val="00BF3054"/>
    <w:rsid w:val="00BF3EFE"/>
    <w:rsid w:val="00BF4919"/>
    <w:rsid w:val="00BF4A50"/>
    <w:rsid w:val="00C01F45"/>
    <w:rsid w:val="00C0754E"/>
    <w:rsid w:val="00C07B27"/>
    <w:rsid w:val="00C10E03"/>
    <w:rsid w:val="00C15AA7"/>
    <w:rsid w:val="00C21CF2"/>
    <w:rsid w:val="00C231BE"/>
    <w:rsid w:val="00C243CD"/>
    <w:rsid w:val="00C24770"/>
    <w:rsid w:val="00C33D57"/>
    <w:rsid w:val="00C3593E"/>
    <w:rsid w:val="00C3692A"/>
    <w:rsid w:val="00C404AE"/>
    <w:rsid w:val="00C410EF"/>
    <w:rsid w:val="00C43242"/>
    <w:rsid w:val="00C44E9A"/>
    <w:rsid w:val="00C47403"/>
    <w:rsid w:val="00C51601"/>
    <w:rsid w:val="00C52FC2"/>
    <w:rsid w:val="00C572D7"/>
    <w:rsid w:val="00C61D88"/>
    <w:rsid w:val="00C65BAC"/>
    <w:rsid w:val="00C711D2"/>
    <w:rsid w:val="00C7138D"/>
    <w:rsid w:val="00C728F6"/>
    <w:rsid w:val="00C77A7F"/>
    <w:rsid w:val="00C807AE"/>
    <w:rsid w:val="00C85681"/>
    <w:rsid w:val="00C9066B"/>
    <w:rsid w:val="00C91B2C"/>
    <w:rsid w:val="00C946EB"/>
    <w:rsid w:val="00CA0382"/>
    <w:rsid w:val="00CA400E"/>
    <w:rsid w:val="00CA60C0"/>
    <w:rsid w:val="00CB0E72"/>
    <w:rsid w:val="00CB5774"/>
    <w:rsid w:val="00CB5D21"/>
    <w:rsid w:val="00CC066E"/>
    <w:rsid w:val="00CC34E5"/>
    <w:rsid w:val="00CC59CE"/>
    <w:rsid w:val="00CC5CF8"/>
    <w:rsid w:val="00CC6D2D"/>
    <w:rsid w:val="00CC72EB"/>
    <w:rsid w:val="00CD05C5"/>
    <w:rsid w:val="00CD4229"/>
    <w:rsid w:val="00CE113A"/>
    <w:rsid w:val="00CE126E"/>
    <w:rsid w:val="00CE34C1"/>
    <w:rsid w:val="00CE4CDA"/>
    <w:rsid w:val="00CF00AC"/>
    <w:rsid w:val="00CF2CD9"/>
    <w:rsid w:val="00CF2DCA"/>
    <w:rsid w:val="00CF5402"/>
    <w:rsid w:val="00D02160"/>
    <w:rsid w:val="00D0520A"/>
    <w:rsid w:val="00D13E71"/>
    <w:rsid w:val="00D1518D"/>
    <w:rsid w:val="00D15F62"/>
    <w:rsid w:val="00D202CF"/>
    <w:rsid w:val="00D23FCF"/>
    <w:rsid w:val="00D2420C"/>
    <w:rsid w:val="00D25248"/>
    <w:rsid w:val="00D259D5"/>
    <w:rsid w:val="00D26444"/>
    <w:rsid w:val="00D30082"/>
    <w:rsid w:val="00D32C52"/>
    <w:rsid w:val="00D35B91"/>
    <w:rsid w:val="00D3615C"/>
    <w:rsid w:val="00D4191E"/>
    <w:rsid w:val="00D5077F"/>
    <w:rsid w:val="00D51CD2"/>
    <w:rsid w:val="00D5428C"/>
    <w:rsid w:val="00D566BB"/>
    <w:rsid w:val="00D572E2"/>
    <w:rsid w:val="00D6154E"/>
    <w:rsid w:val="00D646B2"/>
    <w:rsid w:val="00D65E50"/>
    <w:rsid w:val="00D71CE5"/>
    <w:rsid w:val="00D7321D"/>
    <w:rsid w:val="00D73AB4"/>
    <w:rsid w:val="00D805D4"/>
    <w:rsid w:val="00D80C9F"/>
    <w:rsid w:val="00D81C29"/>
    <w:rsid w:val="00D823C6"/>
    <w:rsid w:val="00D83872"/>
    <w:rsid w:val="00D91878"/>
    <w:rsid w:val="00D920A3"/>
    <w:rsid w:val="00D95ADB"/>
    <w:rsid w:val="00D9743E"/>
    <w:rsid w:val="00D977C5"/>
    <w:rsid w:val="00DA53A0"/>
    <w:rsid w:val="00DA79BF"/>
    <w:rsid w:val="00DA7EDD"/>
    <w:rsid w:val="00DB13F1"/>
    <w:rsid w:val="00DB1AAB"/>
    <w:rsid w:val="00DB215F"/>
    <w:rsid w:val="00DB248C"/>
    <w:rsid w:val="00DB71F1"/>
    <w:rsid w:val="00DC08C8"/>
    <w:rsid w:val="00DC09F0"/>
    <w:rsid w:val="00DC2E0C"/>
    <w:rsid w:val="00DC2E36"/>
    <w:rsid w:val="00DC72C7"/>
    <w:rsid w:val="00DD1F91"/>
    <w:rsid w:val="00DD463E"/>
    <w:rsid w:val="00DD704B"/>
    <w:rsid w:val="00DE0AB9"/>
    <w:rsid w:val="00DE2294"/>
    <w:rsid w:val="00DE289B"/>
    <w:rsid w:val="00DE7661"/>
    <w:rsid w:val="00DE791F"/>
    <w:rsid w:val="00DF0084"/>
    <w:rsid w:val="00DF7B0B"/>
    <w:rsid w:val="00E03443"/>
    <w:rsid w:val="00E0348A"/>
    <w:rsid w:val="00E0597F"/>
    <w:rsid w:val="00E05E12"/>
    <w:rsid w:val="00E06895"/>
    <w:rsid w:val="00E12CB4"/>
    <w:rsid w:val="00E14FE7"/>
    <w:rsid w:val="00E15081"/>
    <w:rsid w:val="00E171B4"/>
    <w:rsid w:val="00E323BE"/>
    <w:rsid w:val="00E34D43"/>
    <w:rsid w:val="00E37236"/>
    <w:rsid w:val="00E455B8"/>
    <w:rsid w:val="00E5247C"/>
    <w:rsid w:val="00E533F6"/>
    <w:rsid w:val="00E61183"/>
    <w:rsid w:val="00E674BE"/>
    <w:rsid w:val="00E72F8E"/>
    <w:rsid w:val="00E73B87"/>
    <w:rsid w:val="00E74814"/>
    <w:rsid w:val="00E748D5"/>
    <w:rsid w:val="00E7672F"/>
    <w:rsid w:val="00E82ABC"/>
    <w:rsid w:val="00E8420A"/>
    <w:rsid w:val="00E8745B"/>
    <w:rsid w:val="00E87AE0"/>
    <w:rsid w:val="00E95757"/>
    <w:rsid w:val="00EA0230"/>
    <w:rsid w:val="00EA11D6"/>
    <w:rsid w:val="00EA28E1"/>
    <w:rsid w:val="00EA2DCA"/>
    <w:rsid w:val="00EA358E"/>
    <w:rsid w:val="00EA4DD6"/>
    <w:rsid w:val="00EA50F6"/>
    <w:rsid w:val="00EB0B8B"/>
    <w:rsid w:val="00EB2A39"/>
    <w:rsid w:val="00EB76B0"/>
    <w:rsid w:val="00EC0DFD"/>
    <w:rsid w:val="00EC303F"/>
    <w:rsid w:val="00EC583B"/>
    <w:rsid w:val="00ED03F7"/>
    <w:rsid w:val="00ED3322"/>
    <w:rsid w:val="00ED65F7"/>
    <w:rsid w:val="00EE2CF3"/>
    <w:rsid w:val="00EF3FB4"/>
    <w:rsid w:val="00EF617D"/>
    <w:rsid w:val="00F04C4F"/>
    <w:rsid w:val="00F07F9B"/>
    <w:rsid w:val="00F10A57"/>
    <w:rsid w:val="00F1445C"/>
    <w:rsid w:val="00F149EF"/>
    <w:rsid w:val="00F17A3F"/>
    <w:rsid w:val="00F2100B"/>
    <w:rsid w:val="00F21F17"/>
    <w:rsid w:val="00F22DC9"/>
    <w:rsid w:val="00F244E4"/>
    <w:rsid w:val="00F25812"/>
    <w:rsid w:val="00F2677F"/>
    <w:rsid w:val="00F35A0E"/>
    <w:rsid w:val="00F35E5A"/>
    <w:rsid w:val="00F373B9"/>
    <w:rsid w:val="00F37726"/>
    <w:rsid w:val="00F37F90"/>
    <w:rsid w:val="00F4020B"/>
    <w:rsid w:val="00F43473"/>
    <w:rsid w:val="00F4509E"/>
    <w:rsid w:val="00F52FF5"/>
    <w:rsid w:val="00F645F8"/>
    <w:rsid w:val="00F70BB9"/>
    <w:rsid w:val="00F7268E"/>
    <w:rsid w:val="00F76D9D"/>
    <w:rsid w:val="00F800D7"/>
    <w:rsid w:val="00F8229C"/>
    <w:rsid w:val="00F822EE"/>
    <w:rsid w:val="00F833A3"/>
    <w:rsid w:val="00F9157E"/>
    <w:rsid w:val="00F92A96"/>
    <w:rsid w:val="00F94323"/>
    <w:rsid w:val="00F95EBA"/>
    <w:rsid w:val="00F97F53"/>
    <w:rsid w:val="00FA0937"/>
    <w:rsid w:val="00FA113A"/>
    <w:rsid w:val="00FA166C"/>
    <w:rsid w:val="00FA6381"/>
    <w:rsid w:val="00FA6860"/>
    <w:rsid w:val="00FB1754"/>
    <w:rsid w:val="00FB1989"/>
    <w:rsid w:val="00FB410D"/>
    <w:rsid w:val="00FB619F"/>
    <w:rsid w:val="00FB79E4"/>
    <w:rsid w:val="00FC095E"/>
    <w:rsid w:val="00FC2222"/>
    <w:rsid w:val="00FC46A5"/>
    <w:rsid w:val="00FC4A7C"/>
    <w:rsid w:val="00FC5839"/>
    <w:rsid w:val="00FC5A91"/>
    <w:rsid w:val="00FC6DFA"/>
    <w:rsid w:val="00FC70BB"/>
    <w:rsid w:val="00FC7FCD"/>
    <w:rsid w:val="00FD22B9"/>
    <w:rsid w:val="00FD4C5B"/>
    <w:rsid w:val="00FD59E1"/>
    <w:rsid w:val="00FD63DB"/>
    <w:rsid w:val="00FD6CF1"/>
    <w:rsid w:val="00FD7F6E"/>
    <w:rsid w:val="00FE111B"/>
    <w:rsid w:val="00FE1FB6"/>
    <w:rsid w:val="00FE59E6"/>
    <w:rsid w:val="00FF2CA8"/>
    <w:rsid w:val="00FF2FBA"/>
    <w:rsid w:val="04C8831A"/>
    <w:rsid w:val="19DD6D62"/>
    <w:rsid w:val="371A90BC"/>
    <w:rsid w:val="44767CFF"/>
    <w:rsid w:val="777DDA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D64A77"/>
  <w15:docId w15:val="{4E54BFA7-9108-402A-B5D2-44C9202B8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4F7E9F"/>
  </w:style>
  <w:style w:type="paragraph" w:styleId="Titolo1">
    <w:name w:val="heading 1"/>
    <w:basedOn w:val="Normale"/>
    <w:next w:val="Normale"/>
    <w:qFormat/>
    <w:rsid w:val="00E748D5"/>
    <w:pPr>
      <w:keepNext/>
      <w:spacing w:before="240" w:after="60"/>
      <w:outlineLvl w:val="0"/>
    </w:pPr>
    <w:rPr>
      <w:rFonts w:ascii="Arial" w:hAnsi="Arial"/>
      <w:b/>
      <w:kern w:val="28"/>
      <w:sz w:val="28"/>
    </w:rPr>
  </w:style>
  <w:style w:type="paragraph" w:styleId="Titolo2">
    <w:name w:val="heading 2"/>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rsid w:val="00E748D5"/>
    <w:pPr>
      <w:keepNext/>
      <w:ind w:right="1133"/>
      <w:jc w:val="center"/>
      <w:outlineLvl w:val="6"/>
    </w:pPr>
    <w:rPr>
      <w:b/>
      <w:sz w:val="24"/>
    </w:rPr>
  </w:style>
  <w:style w:type="paragraph" w:styleId="Titolo8">
    <w:name w:val="heading 8"/>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rsid w:val="00E748D5"/>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748D5"/>
    <w:pPr>
      <w:tabs>
        <w:tab w:val="center" w:pos="4819"/>
        <w:tab w:val="right" w:pos="9638"/>
      </w:tabs>
    </w:pPr>
  </w:style>
  <w:style w:type="character" w:styleId="Numeropagina">
    <w:name w:val="page number"/>
    <w:basedOn w:val="Carpredefinitoparagrafo"/>
    <w:rsid w:val="00E748D5"/>
  </w:style>
  <w:style w:type="character" w:styleId="Collegamentoipertestuale">
    <w:name w:val="Hyperlink"/>
    <w:rsid w:val="00E748D5"/>
    <w:rPr>
      <w:color w:val="0000FF"/>
      <w:u w:val="single"/>
    </w:rPr>
  </w:style>
  <w:style w:type="paragraph" w:customStyle="1" w:styleId="Corpodeltesto1">
    <w:name w:val="Corpo del testo1"/>
    <w:basedOn w:val="Normale"/>
    <w:rsid w:val="00E748D5"/>
    <w:pPr>
      <w:ind w:right="1133"/>
      <w:jc w:val="both"/>
    </w:pPr>
    <w:rPr>
      <w:sz w:val="22"/>
    </w:rPr>
  </w:style>
  <w:style w:type="paragraph" w:styleId="Testonotaapidipagina">
    <w:name w:val="footnote text"/>
    <w:basedOn w:val="Normale"/>
    <w:semiHidden/>
    <w:rsid w:val="00E748D5"/>
  </w:style>
  <w:style w:type="character" w:styleId="Rimandonotaapidipagina">
    <w:name w:val="footnote reference"/>
    <w:semiHidden/>
    <w:rsid w:val="00E748D5"/>
    <w:rPr>
      <w:vertAlign w:val="superscript"/>
    </w:rPr>
  </w:style>
  <w:style w:type="paragraph" w:styleId="Intestazione">
    <w:name w:val="header"/>
    <w:basedOn w:val="Normale"/>
    <w:rsid w:val="00E748D5"/>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qFormat/>
    <w:rsid w:val="008F7B5F"/>
    <w:pPr>
      <w:jc w:val="center"/>
    </w:pPr>
    <w:rPr>
      <w:b/>
      <w:bCs/>
      <w:sz w:val="24"/>
      <w:szCs w:val="24"/>
    </w:rPr>
  </w:style>
  <w:style w:type="paragraph" w:styleId="Paragrafoelenco">
    <w:name w:val="List Paragraph"/>
    <w:basedOn w:val="Normale"/>
    <w:uiPriority w:val="1"/>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375C0A"/>
    <w:pPr>
      <w:autoSpaceDE w:val="0"/>
      <w:autoSpaceDN w:val="0"/>
      <w:adjustRightInd w:val="0"/>
    </w:pPr>
    <w:rPr>
      <w:rFonts w:ascii="Arial Narrow" w:eastAsia="MS Mincho" w:hAnsi="Arial Narrow" w:cs="Arial Narrow"/>
      <w:color w:val="000000"/>
      <w:sz w:val="24"/>
      <w:szCs w:val="24"/>
      <w:lang w:eastAsia="ja-JP"/>
    </w:rPr>
  </w:style>
  <w:style w:type="character" w:customStyle="1" w:styleId="Titolo60">
    <w:name w:val="Titolo #6_"/>
    <w:link w:val="Titolo61"/>
    <w:rsid w:val="00375C0A"/>
    <w:rPr>
      <w:rFonts w:ascii="Arial" w:eastAsia="Arial" w:hAnsi="Arial" w:cs="Arial"/>
      <w:b/>
      <w:bCs/>
      <w:sz w:val="18"/>
      <w:szCs w:val="18"/>
      <w:shd w:val="clear" w:color="auto" w:fill="FFFFFF"/>
    </w:rPr>
  </w:style>
  <w:style w:type="paragraph" w:customStyle="1" w:styleId="Titolo61">
    <w:name w:val="Titolo #6"/>
    <w:basedOn w:val="Normale"/>
    <w:link w:val="Titolo60"/>
    <w:rsid w:val="00375C0A"/>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96628D"/>
    <w:pPr>
      <w:suppressAutoHyphens/>
      <w:autoSpaceDN w:val="0"/>
      <w:spacing w:after="200" w:line="276" w:lineRule="auto"/>
      <w:textAlignment w:val="baseline"/>
    </w:pPr>
    <w:rPr>
      <w:rFonts w:ascii="Calibri" w:eastAsia="SimSun" w:hAnsi="Calibri" w:cs="F"/>
      <w:kern w:val="3"/>
      <w:sz w:val="22"/>
      <w:szCs w:val="22"/>
      <w:lang w:eastAsia="en-US"/>
    </w:rPr>
  </w:style>
  <w:style w:type="table" w:customStyle="1" w:styleId="Grigliatabella1">
    <w:name w:val="Griglia tabella1"/>
    <w:basedOn w:val="Tabellanormale"/>
    <w:rsid w:val="00AE3375"/>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basedOn w:val="Carpredefinitoparagrafo"/>
    <w:link w:val="Pidipagina"/>
    <w:rsid w:val="008D5C81"/>
  </w:style>
  <w:style w:type="character" w:styleId="Menzionenonrisolta">
    <w:name w:val="Unresolved Mention"/>
    <w:basedOn w:val="Carpredefinitoparagrafo"/>
    <w:uiPriority w:val="99"/>
    <w:semiHidden/>
    <w:unhideWhenUsed/>
    <w:rsid w:val="00DA79BF"/>
    <w:rPr>
      <w:color w:val="605E5C"/>
      <w:shd w:val="clear" w:color="auto" w:fill="E1DFDD"/>
    </w:rPr>
  </w:style>
  <w:style w:type="paragraph" w:styleId="NormaleWeb">
    <w:name w:val="Normal (Web)"/>
    <w:basedOn w:val="Normale"/>
    <w:uiPriority w:val="99"/>
    <w:unhideWhenUsed/>
    <w:rsid w:val="00C21CF2"/>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72760">
      <w:bodyDiv w:val="1"/>
      <w:marLeft w:val="0"/>
      <w:marRight w:val="0"/>
      <w:marTop w:val="0"/>
      <w:marBottom w:val="0"/>
      <w:divBdr>
        <w:top w:val="none" w:sz="0" w:space="0" w:color="auto"/>
        <w:left w:val="none" w:sz="0" w:space="0" w:color="auto"/>
        <w:bottom w:val="none" w:sz="0" w:space="0" w:color="auto"/>
        <w:right w:val="none" w:sz="0" w:space="0" w:color="auto"/>
      </w:divBdr>
    </w:div>
    <w:div w:id="172303457">
      <w:bodyDiv w:val="1"/>
      <w:marLeft w:val="0"/>
      <w:marRight w:val="0"/>
      <w:marTop w:val="0"/>
      <w:marBottom w:val="0"/>
      <w:divBdr>
        <w:top w:val="none" w:sz="0" w:space="0" w:color="auto"/>
        <w:left w:val="none" w:sz="0" w:space="0" w:color="auto"/>
        <w:bottom w:val="none" w:sz="0" w:space="0" w:color="auto"/>
        <w:right w:val="none" w:sz="0" w:space="0" w:color="auto"/>
      </w:divBdr>
    </w:div>
    <w:div w:id="196622730">
      <w:bodyDiv w:val="1"/>
      <w:marLeft w:val="0"/>
      <w:marRight w:val="0"/>
      <w:marTop w:val="0"/>
      <w:marBottom w:val="0"/>
      <w:divBdr>
        <w:top w:val="none" w:sz="0" w:space="0" w:color="auto"/>
        <w:left w:val="none" w:sz="0" w:space="0" w:color="auto"/>
        <w:bottom w:val="none" w:sz="0" w:space="0" w:color="auto"/>
        <w:right w:val="none" w:sz="0" w:space="0" w:color="auto"/>
      </w:divBdr>
    </w:div>
    <w:div w:id="247495528">
      <w:bodyDiv w:val="1"/>
      <w:marLeft w:val="0"/>
      <w:marRight w:val="0"/>
      <w:marTop w:val="0"/>
      <w:marBottom w:val="0"/>
      <w:divBdr>
        <w:top w:val="none" w:sz="0" w:space="0" w:color="auto"/>
        <w:left w:val="none" w:sz="0" w:space="0" w:color="auto"/>
        <w:bottom w:val="none" w:sz="0" w:space="0" w:color="auto"/>
        <w:right w:val="none" w:sz="0" w:space="0" w:color="auto"/>
      </w:divBdr>
    </w:div>
    <w:div w:id="284577559">
      <w:bodyDiv w:val="1"/>
      <w:marLeft w:val="0"/>
      <w:marRight w:val="0"/>
      <w:marTop w:val="0"/>
      <w:marBottom w:val="0"/>
      <w:divBdr>
        <w:top w:val="none" w:sz="0" w:space="0" w:color="auto"/>
        <w:left w:val="none" w:sz="0" w:space="0" w:color="auto"/>
        <w:bottom w:val="none" w:sz="0" w:space="0" w:color="auto"/>
        <w:right w:val="none" w:sz="0" w:space="0" w:color="auto"/>
      </w:divBdr>
    </w:div>
    <w:div w:id="299848214">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915554231">
      <w:bodyDiv w:val="1"/>
      <w:marLeft w:val="0"/>
      <w:marRight w:val="0"/>
      <w:marTop w:val="0"/>
      <w:marBottom w:val="0"/>
      <w:divBdr>
        <w:top w:val="none" w:sz="0" w:space="0" w:color="auto"/>
        <w:left w:val="none" w:sz="0" w:space="0" w:color="auto"/>
        <w:bottom w:val="none" w:sz="0" w:space="0" w:color="auto"/>
        <w:right w:val="none" w:sz="0" w:space="0" w:color="auto"/>
      </w:divBdr>
    </w:div>
    <w:div w:id="980383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www.itealberti.edu.it" TargetMode="External"/><Relationship Id="rId3" Type="http://schemas.openxmlformats.org/officeDocument/2006/relationships/customXml" Target="../customXml/item3.xml"/><Relationship Id="rId21" Type="http://schemas.openxmlformats.org/officeDocument/2006/relationships/hyperlink" Target="mailto:vetd030001@istruzione.it"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vetd030001@istruzione.i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itealberti.edu.it" TargetMode="External"/><Relationship Id="rId20" Type="http://schemas.openxmlformats.org/officeDocument/2006/relationships/hyperlink" Target="http://www.itealberti.edu.i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vetd030001@istruzione.it"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vetd030001@istruzione.i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itealberti.edu.it" TargetMode="External"/><Relationship Id="rId22"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TaxCatchAll xmlns="09e8d516-a4d2-4107-a3cd-6a28c9444f46" xsi:nil="true"/>
    <lcf76f155ced4ddcb4097134ff3c332f xmlns="7b977166-fd78-4d05-b913-c639e67c9ab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9DFD6464E32B894B861361DD1777C08A" ma:contentTypeVersion="14" ma:contentTypeDescription="Creare un nuovo documento." ma:contentTypeScope="" ma:versionID="f7af0ab0a5f36ef746c7a24f79b97818">
  <xsd:schema xmlns:xsd="http://www.w3.org/2001/XMLSchema" xmlns:xs="http://www.w3.org/2001/XMLSchema" xmlns:p="http://schemas.microsoft.com/office/2006/metadata/properties" xmlns:ns2="09e8d516-a4d2-4107-a3cd-6a28c9444f46" xmlns:ns3="7b977166-fd78-4d05-b913-c639e67c9abf" targetNamespace="http://schemas.microsoft.com/office/2006/metadata/properties" ma:root="true" ma:fieldsID="a3813bf6c84382bf6877647dbecc1257" ns2:_="" ns3:_="">
    <xsd:import namespace="09e8d516-a4d2-4107-a3cd-6a28c9444f46"/>
    <xsd:import namespace="7b977166-fd78-4d05-b913-c639e67c9ab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e8d516-a4d2-4107-a3cd-6a28c9444f46"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4" nillable="true" ma:displayName="Taxonomy Catch All Column" ma:hidden="true" ma:list="{d627be55-0ce7-4401-a2ee-9adbd3236e10}" ma:internalName="TaxCatchAll" ma:showField="CatchAllData" ma:web="09e8d516-a4d2-4107-a3cd-6a28c9444f4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b977166-fd78-4d05-b913-c639e67c9ab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5aa6e652-f192-4205-b779-19b56cf24972"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DFEFB0-6AC2-4788-8B71-047B191C4AFC}">
  <ds:schemaRefs>
    <ds:schemaRef ds:uri="http://schemas.microsoft.com/sharepoint/v3/contenttype/forms"/>
  </ds:schemaRefs>
</ds:datastoreItem>
</file>

<file path=customXml/itemProps2.xml><?xml version="1.0" encoding="utf-8"?>
<ds:datastoreItem xmlns:ds="http://schemas.openxmlformats.org/officeDocument/2006/customXml" ds:itemID="{CC131127-545E-4CD7-93DB-47AC15BEC128}">
  <ds:schemaRefs>
    <ds:schemaRef ds:uri="http://schemas.openxmlformats.org/officeDocument/2006/bibliography"/>
  </ds:schemaRefs>
</ds:datastoreItem>
</file>

<file path=customXml/itemProps3.xml><?xml version="1.0" encoding="utf-8"?>
<ds:datastoreItem xmlns:ds="http://schemas.openxmlformats.org/officeDocument/2006/customXml" ds:itemID="{BED57281-AD3D-45F3-885C-901C7CC0E0D7}">
  <ds:schemaRefs>
    <ds:schemaRef ds:uri="http://schemas.microsoft.com/office/2006/metadata/properties"/>
    <ds:schemaRef ds:uri="http://schemas.microsoft.com/office/infopath/2007/PartnerControls"/>
    <ds:schemaRef ds:uri="09e8d516-a4d2-4107-a3cd-6a28c9444f46"/>
    <ds:schemaRef ds:uri="7b977166-fd78-4d05-b913-c639e67c9abf"/>
  </ds:schemaRefs>
</ds:datastoreItem>
</file>

<file path=customXml/itemProps4.xml><?xml version="1.0" encoding="utf-8"?>
<ds:datastoreItem xmlns:ds="http://schemas.openxmlformats.org/officeDocument/2006/customXml" ds:itemID="{4E0F33AF-8937-4D92-85EF-73811EE892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e8d516-a4d2-4107-a3cd-6a28c9444f46"/>
    <ds:schemaRef ds:uri="7b977166-fd78-4d05-b913-c639e67c9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6</Pages>
  <Words>1229</Words>
  <Characters>9377</Characters>
  <Application>Microsoft Office Word</Application>
  <DocSecurity>0</DocSecurity>
  <Lines>78</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assunta boffo</dc:creator>
  <cp:lastModifiedBy>Volpe Enrico</cp:lastModifiedBy>
  <cp:revision>32</cp:revision>
  <cp:lastPrinted>2025-11-07T13:26:00Z</cp:lastPrinted>
  <dcterms:created xsi:type="dcterms:W3CDTF">2025-11-06T13:45:00Z</dcterms:created>
  <dcterms:modified xsi:type="dcterms:W3CDTF">2025-11-11T11:09:00Z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0x0101009DFD6464E32B894B861361DD1777C08A</vt:lpwstr>
  </property>
  <property fmtid="{D5CDD505-2E9C-101B-9397-08002B2CF9AE}" pid="3" name="MediaServiceImageTags">
    <vt:lpwstr/>
  </property>
</Properties>
</file>